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3D3C25" w14:textId="77777777" w:rsidR="00F120EA" w:rsidRDefault="00E45ED6" w:rsidP="00F120EA">
      <w:pPr>
        <w:suppressAutoHyphens/>
        <w:autoSpaceDE w:val="0"/>
        <w:spacing w:after="0" w:line="240" w:lineRule="auto"/>
        <w:rPr>
          <w:rFonts w:ascii="Times New Roman" w:eastAsia="Times New Roman" w:hAnsi="Times New Roman" w:cs="Times"/>
          <w:b/>
          <w:sz w:val="24"/>
          <w:szCs w:val="24"/>
          <w:u w:val="single"/>
          <w:lang w:eastAsia="ar-SA"/>
        </w:rPr>
      </w:pPr>
      <w:r w:rsidRPr="002A2A2A">
        <w:rPr>
          <w:rFonts w:ascii="Times New Roman" w:eastAsia="Times New Roman" w:hAnsi="Times New Roman" w:cs="Times"/>
          <w:b/>
          <w:sz w:val="24"/>
          <w:szCs w:val="24"/>
          <w:u w:val="single"/>
          <w:lang w:eastAsia="ar-SA"/>
        </w:rPr>
        <w:t xml:space="preserve">ANNEXE </w:t>
      </w:r>
      <w:r w:rsidR="00640C96" w:rsidRPr="002A2A2A">
        <w:rPr>
          <w:rFonts w:ascii="Times New Roman" w:eastAsia="Times New Roman" w:hAnsi="Times New Roman" w:cs="Times"/>
          <w:b/>
          <w:sz w:val="24"/>
          <w:szCs w:val="24"/>
          <w:u w:val="single"/>
          <w:lang w:eastAsia="ar-SA"/>
        </w:rPr>
        <w:t>V</w:t>
      </w:r>
      <w:r w:rsidR="00FD11A2">
        <w:rPr>
          <w:rFonts w:ascii="Times New Roman" w:eastAsia="Times New Roman" w:hAnsi="Times New Roman" w:cs="Times"/>
          <w:b/>
          <w:sz w:val="24"/>
          <w:szCs w:val="24"/>
          <w:u w:val="single"/>
          <w:lang w:eastAsia="ar-SA"/>
        </w:rPr>
        <w:t>–</w:t>
      </w:r>
      <w:r w:rsidR="00F120EA" w:rsidRPr="002A2A2A">
        <w:rPr>
          <w:rFonts w:ascii="Times New Roman" w:eastAsia="Times New Roman" w:hAnsi="Times New Roman" w:cs="Times"/>
          <w:b/>
          <w:sz w:val="24"/>
          <w:szCs w:val="24"/>
          <w:u w:val="single"/>
          <w:lang w:eastAsia="ar-SA"/>
        </w:rPr>
        <w:t>1</w:t>
      </w:r>
    </w:p>
    <w:p w14:paraId="2F391569" w14:textId="77777777" w:rsidR="00FD11A2" w:rsidRPr="00B36D08" w:rsidRDefault="00FD11A2" w:rsidP="00F120EA">
      <w:pPr>
        <w:suppressAutoHyphens/>
        <w:autoSpaceDE w:val="0"/>
        <w:spacing w:after="0" w:line="240" w:lineRule="auto"/>
        <w:rPr>
          <w:rFonts w:ascii="Times New Roman" w:eastAsia="Times New Roman" w:hAnsi="Times New Roman" w:cs="Times"/>
          <w:b/>
          <w:sz w:val="12"/>
          <w:szCs w:val="12"/>
          <w:u w:val="single"/>
          <w:lang w:eastAsia="ar-SA"/>
        </w:rPr>
      </w:pPr>
    </w:p>
    <w:tbl>
      <w:tblPr>
        <w:tblW w:w="50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8"/>
        <w:gridCol w:w="447"/>
        <w:gridCol w:w="3433"/>
        <w:gridCol w:w="1620"/>
        <w:gridCol w:w="2284"/>
      </w:tblGrid>
      <w:tr w:rsidR="00640C96" w:rsidRPr="00856D32" w14:paraId="1C208D37" w14:textId="77777777" w:rsidTr="00C030C2">
        <w:trPr>
          <w:trHeight w:val="719"/>
        </w:trPr>
        <w:tc>
          <w:tcPr>
            <w:tcW w:w="5000" w:type="pct"/>
            <w:gridSpan w:val="5"/>
          </w:tcPr>
          <w:p w14:paraId="3BF718F0" w14:textId="77777777" w:rsidR="00640C96" w:rsidRPr="00856D32" w:rsidRDefault="00640C96" w:rsidP="007561D4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bCs/>
                <w:caps/>
                <w:sz w:val="20"/>
                <w:szCs w:val="20"/>
                <w:lang w:eastAsia="ar-SA"/>
              </w:rPr>
            </w:pPr>
            <w:r w:rsidRPr="00856D32">
              <w:rPr>
                <w:rFonts w:ascii="Calibri Light" w:eastAsia="Times New Roman" w:hAnsi="Calibri Light" w:cs="Calibri Light"/>
                <w:b/>
                <w:bCs/>
                <w:caps/>
                <w:sz w:val="20"/>
                <w:szCs w:val="20"/>
                <w:lang w:eastAsia="ar-SA"/>
              </w:rPr>
              <w:t>BTS NÉgociation et Digitalisation de la Relation Client</w:t>
            </w:r>
          </w:p>
          <w:p w14:paraId="11848715" w14:textId="226F5CB0" w:rsidR="00DF7B5B" w:rsidRPr="00DF7B5B" w:rsidRDefault="00640C96" w:rsidP="00DF7B5B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caps/>
                <w:sz w:val="20"/>
                <w:szCs w:val="20"/>
              </w:rPr>
            </w:pPr>
            <w:r w:rsidRPr="00856D32">
              <w:rPr>
                <w:rFonts w:ascii="Calibri Light" w:eastAsia="Times New Roman" w:hAnsi="Calibri Light" w:cs="Calibri Light"/>
                <w:b/>
                <w:bCs/>
                <w:caps/>
                <w:sz w:val="20"/>
                <w:szCs w:val="20"/>
                <w:lang w:eastAsia="ar-SA"/>
              </w:rPr>
              <w:t xml:space="preserve">Session </w:t>
            </w:r>
            <w:r w:rsidR="0048443B">
              <w:rPr>
                <w:rFonts w:ascii="Calibri Light" w:eastAsia="Calibri" w:hAnsi="Calibri Light" w:cs="Calibri Light"/>
                <w:b/>
                <w:caps/>
                <w:sz w:val="20"/>
                <w:szCs w:val="20"/>
              </w:rPr>
              <w:t>2025</w:t>
            </w:r>
          </w:p>
          <w:p w14:paraId="243EE694" w14:textId="77777777" w:rsidR="00640C96" w:rsidRPr="00640C96" w:rsidRDefault="00640C96" w:rsidP="007561D4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bCs/>
                <w:caps/>
                <w:sz w:val="20"/>
                <w:szCs w:val="20"/>
                <w:lang w:eastAsia="ar-SA"/>
              </w:rPr>
            </w:pPr>
            <w:r w:rsidRPr="00640C96"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  <w:t>FICHE DESCRIPTIVE d’ACTIVITÉ PROFESSIONNELLE</w:t>
            </w:r>
          </w:p>
        </w:tc>
      </w:tr>
      <w:tr w:rsidR="00640C96" w:rsidRPr="00856D32" w14:paraId="60B41ED1" w14:textId="77777777" w:rsidTr="00C030C2">
        <w:trPr>
          <w:trHeight w:val="249"/>
        </w:trPr>
        <w:tc>
          <w:tcPr>
            <w:tcW w:w="5000" w:type="pct"/>
            <w:gridSpan w:val="5"/>
          </w:tcPr>
          <w:p w14:paraId="27D63B77" w14:textId="77777777" w:rsidR="00640C96" w:rsidRPr="00856D32" w:rsidRDefault="00640C96" w:rsidP="007561D4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</w:pPr>
            <w:r w:rsidRPr="00856D32"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  <w:t>E4 – Relation Client et NÉgociation Vente</w:t>
            </w:r>
          </w:p>
        </w:tc>
      </w:tr>
      <w:tr w:rsidR="00640C96" w:rsidRPr="00856D32" w14:paraId="490562F4" w14:textId="77777777" w:rsidTr="00C030C2">
        <w:trPr>
          <w:trHeight w:val="511"/>
        </w:trPr>
        <w:tc>
          <w:tcPr>
            <w:tcW w:w="1355" w:type="pct"/>
            <w:gridSpan w:val="2"/>
            <w:vAlign w:val="center"/>
          </w:tcPr>
          <w:p w14:paraId="790F28EA" w14:textId="77777777" w:rsidR="00640C96" w:rsidRPr="00856D32" w:rsidRDefault="00640C96" w:rsidP="007561D4">
            <w:pPr>
              <w:spacing w:after="0" w:line="240" w:lineRule="auto"/>
              <w:ind w:right="1134"/>
              <w:jc w:val="center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N° :</w:t>
            </w:r>
          </w:p>
        </w:tc>
        <w:tc>
          <w:tcPr>
            <w:tcW w:w="1698" w:type="pct"/>
          </w:tcPr>
          <w:p w14:paraId="55A195EA" w14:textId="77777777" w:rsidR="00640C96" w:rsidRPr="00856D32" w:rsidRDefault="00640C96" w:rsidP="007561D4">
            <w:pPr>
              <w:spacing w:after="0" w:line="240" w:lineRule="auto"/>
              <w:ind w:right="246"/>
              <w:jc w:val="center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" w:eastAsia="Calibri" w:hAnsi="Calibri" w:cs="Arial"/>
                <w:sz w:val="24"/>
                <w:szCs w:val="20"/>
              </w:rPr>
              <w:sym w:font="Wingdings" w:char="F0A1"/>
            </w: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 xml:space="preserve"> Négociation Vente et Accompagnement de la Relation Client</w:t>
            </w:r>
          </w:p>
        </w:tc>
        <w:tc>
          <w:tcPr>
            <w:tcW w:w="1947" w:type="pct"/>
            <w:gridSpan w:val="2"/>
          </w:tcPr>
          <w:p w14:paraId="3301040E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" w:eastAsia="Calibri" w:hAnsi="Calibri" w:cs="Arial"/>
                <w:sz w:val="24"/>
                <w:szCs w:val="20"/>
              </w:rPr>
              <w:sym w:font="Wingdings" w:char="F0A1"/>
            </w: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 xml:space="preserve"> Organisation et Animation d’un Evènement commercial </w:t>
            </w:r>
          </w:p>
        </w:tc>
      </w:tr>
      <w:tr w:rsidR="00640C96" w:rsidRPr="00856D32" w14:paraId="3F4E69C0" w14:textId="77777777" w:rsidTr="00C030C2">
        <w:trPr>
          <w:trHeight w:val="461"/>
        </w:trPr>
        <w:tc>
          <w:tcPr>
            <w:tcW w:w="5000" w:type="pct"/>
            <w:gridSpan w:val="5"/>
            <w:vAlign w:val="center"/>
          </w:tcPr>
          <w:p w14:paraId="6EB20A9F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TITRE :</w:t>
            </w:r>
          </w:p>
        </w:tc>
      </w:tr>
      <w:tr w:rsidR="00640C96" w:rsidRPr="00856D32" w14:paraId="0ACFDD35" w14:textId="77777777" w:rsidTr="00C030C2">
        <w:trPr>
          <w:trHeight w:val="492"/>
        </w:trPr>
        <w:tc>
          <w:tcPr>
            <w:tcW w:w="1355" w:type="pct"/>
            <w:gridSpan w:val="2"/>
            <w:vAlign w:val="center"/>
          </w:tcPr>
          <w:p w14:paraId="3E3BCB7C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Nom :</w:t>
            </w:r>
          </w:p>
        </w:tc>
        <w:tc>
          <w:tcPr>
            <w:tcW w:w="1698" w:type="pct"/>
            <w:vAlign w:val="center"/>
          </w:tcPr>
          <w:p w14:paraId="16FA1AA2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 xml:space="preserve">Prénom : </w:t>
            </w:r>
          </w:p>
        </w:tc>
        <w:tc>
          <w:tcPr>
            <w:tcW w:w="1947" w:type="pct"/>
            <w:gridSpan w:val="2"/>
            <w:vAlign w:val="center"/>
          </w:tcPr>
          <w:p w14:paraId="13DC7060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N° Candidat :</w:t>
            </w:r>
          </w:p>
        </w:tc>
      </w:tr>
      <w:tr w:rsidR="00640C96" w:rsidRPr="00856D32" w14:paraId="5971E430" w14:textId="77777777" w:rsidTr="00C030C2">
        <w:trPr>
          <w:trHeight w:val="249"/>
        </w:trPr>
        <w:tc>
          <w:tcPr>
            <w:tcW w:w="5000" w:type="pct"/>
            <w:gridSpan w:val="5"/>
            <w:shd w:val="clear" w:color="auto" w:fill="BFBFBF" w:themeFill="background1" w:themeFillShade="BF"/>
          </w:tcPr>
          <w:p w14:paraId="6365F4EC" w14:textId="77777777" w:rsidR="00640C96" w:rsidRPr="00856D32" w:rsidRDefault="00640C96" w:rsidP="007561D4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</w:pPr>
            <w:r w:rsidRPr="00856D32"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  <w:t>Cadre de l’activitÉ</w:t>
            </w:r>
          </w:p>
        </w:tc>
      </w:tr>
      <w:tr w:rsidR="00640C96" w:rsidRPr="00856D32" w14:paraId="73C1819B" w14:textId="77777777" w:rsidTr="00C030C2">
        <w:trPr>
          <w:trHeight w:val="243"/>
        </w:trPr>
        <w:tc>
          <w:tcPr>
            <w:tcW w:w="1355" w:type="pct"/>
            <w:gridSpan w:val="2"/>
            <w:vAlign w:val="center"/>
          </w:tcPr>
          <w:p w14:paraId="014BF935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 xml:space="preserve">Nom de l’organisation </w:t>
            </w:r>
          </w:p>
        </w:tc>
        <w:tc>
          <w:tcPr>
            <w:tcW w:w="3645" w:type="pct"/>
            <w:gridSpan w:val="3"/>
          </w:tcPr>
          <w:p w14:paraId="5AA40BB7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626264CA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5835EA63" w14:textId="77777777" w:rsidTr="00C030C2">
        <w:trPr>
          <w:trHeight w:val="479"/>
        </w:trPr>
        <w:tc>
          <w:tcPr>
            <w:tcW w:w="1355" w:type="pct"/>
            <w:gridSpan w:val="2"/>
            <w:vAlign w:val="center"/>
          </w:tcPr>
          <w:p w14:paraId="61960A8C" w14:textId="77777777" w:rsidR="00640C96" w:rsidRPr="00856D32" w:rsidRDefault="00574189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Adresse/Code postal/V</w:t>
            </w:r>
            <w:r w:rsidR="00640C96"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ille</w:t>
            </w:r>
          </w:p>
        </w:tc>
        <w:tc>
          <w:tcPr>
            <w:tcW w:w="3645" w:type="pct"/>
            <w:gridSpan w:val="3"/>
            <w:vAlign w:val="center"/>
          </w:tcPr>
          <w:p w14:paraId="541F84C9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</w:tc>
      </w:tr>
      <w:tr w:rsidR="00640C96" w:rsidRPr="00856D32" w14:paraId="256B6F22" w14:textId="77777777" w:rsidTr="00C030C2">
        <w:trPr>
          <w:trHeight w:val="243"/>
        </w:trPr>
        <w:tc>
          <w:tcPr>
            <w:tcW w:w="1355" w:type="pct"/>
            <w:gridSpan w:val="2"/>
            <w:vAlign w:val="center"/>
          </w:tcPr>
          <w:p w14:paraId="276DA9DD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Type de Structure</w:t>
            </w:r>
          </w:p>
        </w:tc>
        <w:tc>
          <w:tcPr>
            <w:tcW w:w="3645" w:type="pct"/>
            <w:gridSpan w:val="3"/>
          </w:tcPr>
          <w:p w14:paraId="351A4B38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4CC46535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4050BB75" w14:textId="77777777" w:rsidTr="00C030C2">
        <w:trPr>
          <w:trHeight w:val="243"/>
        </w:trPr>
        <w:tc>
          <w:tcPr>
            <w:tcW w:w="1355" w:type="pct"/>
            <w:gridSpan w:val="2"/>
            <w:vAlign w:val="center"/>
          </w:tcPr>
          <w:p w14:paraId="25932CC4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Offre commerciale</w:t>
            </w: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3645" w:type="pct"/>
            <w:gridSpan w:val="3"/>
          </w:tcPr>
          <w:p w14:paraId="1A2924A3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376F34FE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3CE8C47F" w14:textId="77777777" w:rsidTr="00C030C2">
        <w:trPr>
          <w:trHeight w:val="243"/>
        </w:trPr>
        <w:tc>
          <w:tcPr>
            <w:tcW w:w="1355" w:type="pct"/>
            <w:gridSpan w:val="2"/>
            <w:vAlign w:val="center"/>
          </w:tcPr>
          <w:p w14:paraId="74344068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Type(s) de client(s)</w:t>
            </w:r>
          </w:p>
        </w:tc>
        <w:tc>
          <w:tcPr>
            <w:tcW w:w="3645" w:type="pct"/>
            <w:gridSpan w:val="3"/>
          </w:tcPr>
          <w:p w14:paraId="1397CBDF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4174E7AE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077E5902" w14:textId="77777777" w:rsidTr="00C030C2">
        <w:trPr>
          <w:trHeight w:val="243"/>
        </w:trPr>
        <w:tc>
          <w:tcPr>
            <w:tcW w:w="1355" w:type="pct"/>
            <w:gridSpan w:val="2"/>
            <w:vAlign w:val="center"/>
          </w:tcPr>
          <w:p w14:paraId="48C6FE26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Méthodes de Vente</w:t>
            </w:r>
          </w:p>
        </w:tc>
        <w:tc>
          <w:tcPr>
            <w:tcW w:w="3645" w:type="pct"/>
            <w:gridSpan w:val="3"/>
          </w:tcPr>
          <w:p w14:paraId="1510D29F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416CD6EF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6CB3C933" w14:textId="77777777" w:rsidTr="00C030C2">
        <w:trPr>
          <w:trHeight w:val="235"/>
        </w:trPr>
        <w:tc>
          <w:tcPr>
            <w:tcW w:w="5000" w:type="pct"/>
            <w:gridSpan w:val="5"/>
            <w:shd w:val="clear" w:color="auto" w:fill="BFBFBF" w:themeFill="background1" w:themeFillShade="BF"/>
          </w:tcPr>
          <w:p w14:paraId="15294E76" w14:textId="77777777" w:rsidR="00640C96" w:rsidRPr="005249B7" w:rsidRDefault="00640C96" w:rsidP="007561D4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caps/>
                <w:color w:val="FF0000"/>
                <w:sz w:val="20"/>
                <w:szCs w:val="20"/>
                <w:lang w:eastAsia="ar-SA"/>
              </w:rPr>
            </w:pPr>
            <w:r w:rsidRPr="00B03AF5"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  <w:t xml:space="preserve">Analyse de l’activitÉ </w:t>
            </w:r>
          </w:p>
        </w:tc>
      </w:tr>
      <w:tr w:rsidR="00640C96" w:rsidRPr="00856D32" w14:paraId="66DCEA74" w14:textId="77777777" w:rsidTr="00C030C2">
        <w:trPr>
          <w:trHeight w:val="485"/>
        </w:trPr>
        <w:tc>
          <w:tcPr>
            <w:tcW w:w="1118" w:type="pct"/>
          </w:tcPr>
          <w:p w14:paraId="483A9C8B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 xml:space="preserve">Date(s) : </w:t>
            </w:r>
          </w:p>
          <w:p w14:paraId="0B945372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</w:tc>
        <w:tc>
          <w:tcPr>
            <w:tcW w:w="3882" w:type="pct"/>
            <w:gridSpan w:val="4"/>
          </w:tcPr>
          <w:p w14:paraId="5451F2D0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Lieu de l’activité :</w:t>
            </w:r>
          </w:p>
        </w:tc>
      </w:tr>
      <w:tr w:rsidR="00640C96" w:rsidRPr="00856D32" w14:paraId="73138F1B" w14:textId="77777777" w:rsidTr="00C030C2">
        <w:trPr>
          <w:trHeight w:val="544"/>
        </w:trPr>
        <w:tc>
          <w:tcPr>
            <w:tcW w:w="1118" w:type="pct"/>
            <w:vAlign w:val="center"/>
          </w:tcPr>
          <w:p w14:paraId="441B5CA0" w14:textId="77777777" w:rsidR="00640C96" w:rsidRPr="00856D32" w:rsidRDefault="00640C96" w:rsidP="007561D4">
            <w:pPr>
              <w:spacing w:after="0" w:line="240" w:lineRule="auto"/>
              <w:ind w:right="-108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Historique/Problématique de l’activité</w:t>
            </w:r>
          </w:p>
        </w:tc>
        <w:tc>
          <w:tcPr>
            <w:tcW w:w="3882" w:type="pct"/>
            <w:gridSpan w:val="4"/>
          </w:tcPr>
          <w:p w14:paraId="68BD42F6" w14:textId="77777777" w:rsidR="00640C96" w:rsidRPr="00856D32" w:rsidRDefault="00640C96" w:rsidP="007561D4">
            <w:pPr>
              <w:spacing w:after="0" w:line="240" w:lineRule="auto"/>
              <w:ind w:right="-108"/>
              <w:rPr>
                <w:rFonts w:ascii="Calibri Light" w:eastAsia="Calibri" w:hAnsi="Calibri Light" w:cs="Calibri Light"/>
                <w:b/>
                <w:strike/>
                <w:sz w:val="20"/>
                <w:szCs w:val="20"/>
              </w:rPr>
            </w:pPr>
          </w:p>
          <w:p w14:paraId="3FBEB33B" w14:textId="77777777" w:rsidR="00640C96" w:rsidRPr="00856D32" w:rsidRDefault="00640C96" w:rsidP="007561D4">
            <w:pPr>
              <w:spacing w:after="0" w:line="240" w:lineRule="auto"/>
              <w:ind w:right="-108"/>
              <w:rPr>
                <w:rFonts w:ascii="Calibri Light" w:eastAsia="Calibri" w:hAnsi="Calibri Light" w:cs="Calibri Light"/>
                <w:b/>
                <w:strike/>
                <w:sz w:val="20"/>
                <w:szCs w:val="20"/>
              </w:rPr>
            </w:pPr>
          </w:p>
          <w:p w14:paraId="11EEAC70" w14:textId="77777777" w:rsidR="00640C96" w:rsidRPr="00856D32" w:rsidRDefault="00640C96" w:rsidP="007561D4">
            <w:pPr>
              <w:spacing w:after="0" w:line="240" w:lineRule="auto"/>
              <w:ind w:right="-108"/>
              <w:rPr>
                <w:rFonts w:ascii="Calibri Light" w:eastAsia="Calibri" w:hAnsi="Calibri Light" w:cs="Calibri Light"/>
                <w:b/>
                <w:strike/>
                <w:sz w:val="20"/>
                <w:szCs w:val="20"/>
              </w:rPr>
            </w:pPr>
          </w:p>
          <w:p w14:paraId="0C59FB8A" w14:textId="77777777" w:rsidR="00640C96" w:rsidRPr="00856D32" w:rsidRDefault="00640C96" w:rsidP="007561D4">
            <w:pPr>
              <w:spacing w:after="0" w:line="240" w:lineRule="auto"/>
              <w:ind w:right="-108"/>
              <w:rPr>
                <w:rFonts w:ascii="Calibri Light" w:eastAsia="Calibri" w:hAnsi="Calibri Light" w:cs="Calibri Light"/>
                <w:b/>
                <w:strike/>
                <w:sz w:val="20"/>
                <w:szCs w:val="20"/>
              </w:rPr>
            </w:pPr>
          </w:p>
        </w:tc>
      </w:tr>
      <w:tr w:rsidR="00640C96" w:rsidRPr="00856D32" w14:paraId="09548B73" w14:textId="77777777" w:rsidTr="00C030C2">
        <w:trPr>
          <w:trHeight w:val="686"/>
        </w:trPr>
        <w:tc>
          <w:tcPr>
            <w:tcW w:w="1118" w:type="pct"/>
            <w:vAlign w:val="center"/>
          </w:tcPr>
          <w:p w14:paraId="506604EE" w14:textId="77777777" w:rsidR="00640C96" w:rsidRPr="00856D32" w:rsidRDefault="00574189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eastAsia="Calibri" w:hAnsi="Calibri Light" w:cs="Calibri Light"/>
                <w:b/>
                <w:sz w:val="20"/>
                <w:szCs w:val="20"/>
              </w:rPr>
              <w:t>Acteurs concernés (Statuts/Rôles/M</w:t>
            </w:r>
            <w:r w:rsidR="00640C96"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otivations)</w:t>
            </w:r>
          </w:p>
        </w:tc>
        <w:tc>
          <w:tcPr>
            <w:tcW w:w="3882" w:type="pct"/>
            <w:gridSpan w:val="4"/>
          </w:tcPr>
          <w:p w14:paraId="74D7FDB1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1D2C6A56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BF8229C" w14:textId="77777777" w:rsidR="00640C96" w:rsidRPr="00856D32" w:rsidRDefault="00640C96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</w:tr>
      <w:tr w:rsidR="00FD11A2" w:rsidRPr="00856D32" w14:paraId="15C191A0" w14:textId="77777777" w:rsidTr="00C030C2">
        <w:trPr>
          <w:trHeight w:val="566"/>
        </w:trPr>
        <w:tc>
          <w:tcPr>
            <w:tcW w:w="1118" w:type="pct"/>
            <w:vAlign w:val="center"/>
          </w:tcPr>
          <w:p w14:paraId="0B7666EA" w14:textId="77777777" w:rsidR="00FD11A2" w:rsidRPr="00856D32" w:rsidRDefault="00FD11A2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B03AF5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Objectifs opérationnels</w:t>
            </w:r>
          </w:p>
        </w:tc>
        <w:tc>
          <w:tcPr>
            <w:tcW w:w="3882" w:type="pct"/>
            <w:gridSpan w:val="4"/>
          </w:tcPr>
          <w:p w14:paraId="5856D1F5" w14:textId="77777777" w:rsidR="00FD11A2" w:rsidRPr="00856D32" w:rsidRDefault="00FD11A2" w:rsidP="007561D4">
            <w:pPr>
              <w:spacing w:after="0" w:line="240" w:lineRule="auto"/>
              <w:jc w:val="both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</w:tr>
      <w:tr w:rsidR="00640C96" w:rsidRPr="00856D32" w14:paraId="196E069B" w14:textId="77777777" w:rsidTr="00C030C2">
        <w:trPr>
          <w:trHeight w:val="203"/>
        </w:trPr>
        <w:tc>
          <w:tcPr>
            <w:tcW w:w="5000" w:type="pct"/>
            <w:gridSpan w:val="5"/>
            <w:shd w:val="clear" w:color="auto" w:fill="D9D9D9" w:themeFill="background1" w:themeFillShade="D9"/>
            <w:vAlign w:val="center"/>
          </w:tcPr>
          <w:p w14:paraId="3DFC7700" w14:textId="77777777" w:rsidR="00640C96" w:rsidRPr="00574189" w:rsidRDefault="00640C96" w:rsidP="00B03AF5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jc w:val="center"/>
              <w:outlineLvl w:val="1"/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</w:pPr>
            <w:r w:rsidRPr="00B03AF5">
              <w:rPr>
                <w:rFonts w:ascii="Calibri Light" w:eastAsia="Times New Roman" w:hAnsi="Calibri Light" w:cs="Calibri Light"/>
                <w:b/>
                <w:caps/>
                <w:sz w:val="20"/>
                <w:szCs w:val="20"/>
                <w:lang w:eastAsia="ar-SA"/>
              </w:rPr>
              <w:t>DÉroulement de l’activitÉ</w:t>
            </w:r>
          </w:p>
        </w:tc>
      </w:tr>
      <w:tr w:rsidR="00640C96" w:rsidRPr="00856D32" w14:paraId="242D1547" w14:textId="77777777" w:rsidTr="00C030C2">
        <w:trPr>
          <w:trHeight w:val="279"/>
        </w:trPr>
        <w:tc>
          <w:tcPr>
            <w:tcW w:w="3864" w:type="pct"/>
            <w:gridSpan w:val="4"/>
            <w:vAlign w:val="center"/>
          </w:tcPr>
          <w:p w14:paraId="2D00265A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Phases</w:t>
            </w:r>
          </w:p>
        </w:tc>
        <w:tc>
          <w:tcPr>
            <w:tcW w:w="1136" w:type="pct"/>
            <w:vAlign w:val="center"/>
          </w:tcPr>
          <w:p w14:paraId="79CC0D74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Outils mobilisés</w:t>
            </w:r>
          </w:p>
        </w:tc>
      </w:tr>
      <w:tr w:rsidR="00640C96" w:rsidRPr="00856D32" w14:paraId="7063CB2B" w14:textId="77777777" w:rsidTr="00C030C2">
        <w:trPr>
          <w:trHeight w:val="454"/>
        </w:trPr>
        <w:tc>
          <w:tcPr>
            <w:tcW w:w="3864" w:type="pct"/>
            <w:gridSpan w:val="4"/>
            <w:vAlign w:val="center"/>
          </w:tcPr>
          <w:p w14:paraId="7095FB4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4D53B91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35AF7D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13E244CE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6A763C92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54FE8D8C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4890BE6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589A60CD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3580880B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1EEFD33B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718751FA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136" w:type="pct"/>
            <w:vAlign w:val="center"/>
          </w:tcPr>
          <w:p w14:paraId="6F60D1F6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</w:tr>
      <w:tr w:rsidR="00640C96" w:rsidRPr="00856D32" w14:paraId="40DCF4FE" w14:textId="77777777" w:rsidTr="00C030C2">
        <w:trPr>
          <w:trHeight w:val="1088"/>
        </w:trPr>
        <w:tc>
          <w:tcPr>
            <w:tcW w:w="1118" w:type="pct"/>
            <w:vAlign w:val="center"/>
          </w:tcPr>
          <w:p w14:paraId="3F7613C0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Résultats</w:t>
            </w:r>
          </w:p>
        </w:tc>
        <w:tc>
          <w:tcPr>
            <w:tcW w:w="3882" w:type="pct"/>
            <w:gridSpan w:val="4"/>
          </w:tcPr>
          <w:p w14:paraId="2FE09294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  <w:p w14:paraId="55640BD6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  <w:p w14:paraId="7A26E2EF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</w:tc>
      </w:tr>
      <w:tr w:rsidR="00640C96" w:rsidRPr="00856D32" w14:paraId="25EA44FA" w14:textId="77777777" w:rsidTr="00C030C2">
        <w:trPr>
          <w:trHeight w:val="733"/>
        </w:trPr>
        <w:tc>
          <w:tcPr>
            <w:tcW w:w="1118" w:type="pct"/>
            <w:vAlign w:val="center"/>
          </w:tcPr>
          <w:p w14:paraId="77AF8C03" w14:textId="77777777" w:rsidR="00640C96" w:rsidRPr="00856D32" w:rsidRDefault="00640C96" w:rsidP="00574189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 xml:space="preserve">Difficultés </w:t>
            </w:r>
            <w:r w:rsidR="00574189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r</w:t>
            </w: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encontrées</w:t>
            </w:r>
          </w:p>
        </w:tc>
        <w:tc>
          <w:tcPr>
            <w:tcW w:w="3882" w:type="pct"/>
            <w:gridSpan w:val="4"/>
          </w:tcPr>
          <w:p w14:paraId="249B43D5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  <w:p w14:paraId="7385F5DA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  <w:p w14:paraId="7535A43A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trike/>
                <w:sz w:val="20"/>
                <w:szCs w:val="20"/>
              </w:rPr>
            </w:pPr>
          </w:p>
        </w:tc>
      </w:tr>
    </w:tbl>
    <w:p w14:paraId="2764E0B2" w14:textId="358B5EA0" w:rsidR="00640C96" w:rsidRPr="00856D32" w:rsidRDefault="00640C96" w:rsidP="00640C96">
      <w:pPr>
        <w:spacing w:after="0" w:line="240" w:lineRule="auto"/>
        <w:rPr>
          <w:rFonts w:ascii="Calibri Light" w:eastAsia="Calibri" w:hAnsi="Calibri Light" w:cs="Calibri Light"/>
          <w:b/>
          <w:sz w:val="20"/>
          <w:szCs w:val="20"/>
        </w:rPr>
      </w:pPr>
      <w:r w:rsidRPr="00856D32">
        <w:rPr>
          <w:rFonts w:ascii="Calibri Light" w:eastAsia="Calibri" w:hAnsi="Calibri Light" w:cs="Calibri Light"/>
          <w:b/>
          <w:sz w:val="20"/>
          <w:szCs w:val="20"/>
          <w:vertAlign w:val="superscript"/>
        </w:rPr>
        <w:t>1</w:t>
      </w:r>
      <w:r w:rsidR="001E4D9D">
        <w:rPr>
          <w:rFonts w:ascii="Calibri Light" w:eastAsia="Calibri" w:hAnsi="Calibri Light" w:cs="Calibri Light"/>
          <w:b/>
          <w:sz w:val="20"/>
          <w:szCs w:val="20"/>
        </w:rPr>
        <w:t xml:space="preserve"> Annexe</w:t>
      </w:r>
      <w:r w:rsidRPr="00856D32">
        <w:rPr>
          <w:rFonts w:ascii="Calibri Light" w:eastAsia="Calibri" w:hAnsi="Calibri Light" w:cs="Calibri Light"/>
          <w:b/>
          <w:sz w:val="20"/>
          <w:szCs w:val="20"/>
        </w:rPr>
        <w:t xml:space="preserve"> à joindre </w:t>
      </w:r>
      <w:r w:rsidR="00C72C46" w:rsidRPr="00D57AA4">
        <w:rPr>
          <w:rFonts w:ascii="Calibri Light" w:eastAsia="Calibri" w:hAnsi="Calibri Light" w:cs="Calibri Light"/>
          <w:b/>
          <w:sz w:val="20"/>
          <w:szCs w:val="20"/>
        </w:rPr>
        <w:t xml:space="preserve">obligatoirement </w:t>
      </w:r>
      <w:r w:rsidRPr="00D57AA4">
        <w:rPr>
          <w:rFonts w:ascii="Calibri Light" w:eastAsia="Calibri" w:hAnsi="Calibri Light" w:cs="Calibri Light"/>
          <w:b/>
          <w:sz w:val="20"/>
          <w:szCs w:val="20"/>
        </w:rPr>
        <w:t>à la fiche</w:t>
      </w:r>
      <w:r w:rsidR="001E4D9D" w:rsidRPr="00D57AA4">
        <w:rPr>
          <w:rFonts w:ascii="Calibri Light" w:eastAsia="Calibri" w:hAnsi="Calibri Light" w:cs="Calibri Light"/>
          <w:b/>
          <w:sz w:val="20"/>
          <w:szCs w:val="20"/>
        </w:rPr>
        <w:t xml:space="preserve"> (1 </w:t>
      </w:r>
      <w:r w:rsidR="00C72C46" w:rsidRPr="00D57AA4">
        <w:rPr>
          <w:rFonts w:ascii="Calibri Light" w:eastAsia="Calibri" w:hAnsi="Calibri Light" w:cs="Calibri Light"/>
          <w:b/>
          <w:sz w:val="20"/>
          <w:szCs w:val="20"/>
        </w:rPr>
        <w:t>feuille</w:t>
      </w:r>
      <w:r w:rsidR="001E4D9D" w:rsidRPr="00D57AA4">
        <w:rPr>
          <w:rFonts w:ascii="Calibri Light" w:eastAsia="Calibri" w:hAnsi="Calibri Light" w:cs="Calibri Light"/>
          <w:b/>
          <w:sz w:val="20"/>
          <w:szCs w:val="20"/>
        </w:rPr>
        <w:t xml:space="preserve"> recto verso</w:t>
      </w:r>
      <w:r w:rsidR="003A2532" w:rsidRPr="00D57AA4">
        <w:rPr>
          <w:rFonts w:ascii="Calibri Light" w:eastAsia="Calibri" w:hAnsi="Calibri Light" w:cs="Calibri Light"/>
          <w:b/>
          <w:sz w:val="20"/>
          <w:szCs w:val="20"/>
        </w:rPr>
        <w:t> de</w:t>
      </w:r>
      <w:r w:rsidR="00C72C46" w:rsidRPr="00D57AA4">
        <w:rPr>
          <w:rFonts w:ascii="Calibri Light" w:eastAsia="Calibri" w:hAnsi="Calibri Light" w:cs="Calibri Light"/>
          <w:b/>
          <w:sz w:val="20"/>
          <w:szCs w:val="20"/>
        </w:rPr>
        <w:t xml:space="preserve"> 2 pages</w:t>
      </w:r>
      <w:r w:rsidR="001E4D9D">
        <w:rPr>
          <w:rFonts w:ascii="Calibri Light" w:eastAsia="Calibri" w:hAnsi="Calibri Light" w:cs="Calibri Light"/>
          <w:b/>
          <w:sz w:val="20"/>
          <w:szCs w:val="20"/>
        </w:rPr>
        <w:t>)</w:t>
      </w:r>
      <w:r w:rsidRPr="00856D32">
        <w:rPr>
          <w:rFonts w:ascii="Calibri Light" w:eastAsia="Calibri" w:hAnsi="Calibri Light" w:cs="Calibri Light"/>
          <w:b/>
          <w:sz w:val="20"/>
          <w:szCs w:val="20"/>
        </w:rPr>
        <w:br w:type="page"/>
      </w: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1987"/>
        <w:gridCol w:w="1771"/>
        <w:gridCol w:w="1771"/>
        <w:gridCol w:w="991"/>
        <w:gridCol w:w="2552"/>
      </w:tblGrid>
      <w:tr w:rsidR="00640C96" w:rsidRPr="00856D32" w14:paraId="5BA66F0C" w14:textId="77777777" w:rsidTr="00935C9E">
        <w:tc>
          <w:tcPr>
            <w:tcW w:w="10627" w:type="dxa"/>
            <w:gridSpan w:val="6"/>
            <w:shd w:val="clear" w:color="auto" w:fill="BFBFBF" w:themeFill="background1" w:themeFillShade="BF"/>
          </w:tcPr>
          <w:p w14:paraId="640CD724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cap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caps/>
                <w:sz w:val="20"/>
                <w:szCs w:val="20"/>
              </w:rPr>
              <w:t xml:space="preserve">Ciblage et Prospection </w:t>
            </w:r>
          </w:p>
        </w:tc>
      </w:tr>
      <w:tr w:rsidR="00640C96" w:rsidRPr="00856D32" w14:paraId="695E829C" w14:textId="77777777" w:rsidTr="007561D4">
        <w:trPr>
          <w:trHeight w:val="879"/>
        </w:trPr>
        <w:tc>
          <w:tcPr>
            <w:tcW w:w="1555" w:type="dxa"/>
            <w:vAlign w:val="center"/>
          </w:tcPr>
          <w:p w14:paraId="1AFEF99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Démarche</w:t>
            </w:r>
          </w:p>
        </w:tc>
        <w:tc>
          <w:tcPr>
            <w:tcW w:w="9072" w:type="dxa"/>
            <w:gridSpan w:val="5"/>
          </w:tcPr>
          <w:p w14:paraId="42B94A8D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596DEE5E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</w:tr>
      <w:tr w:rsidR="00640C96" w:rsidRPr="00856D32" w14:paraId="54340290" w14:textId="77777777" w:rsidTr="007561D4">
        <w:trPr>
          <w:trHeight w:val="283"/>
        </w:trPr>
        <w:tc>
          <w:tcPr>
            <w:tcW w:w="1555" w:type="dxa"/>
            <w:vAlign w:val="center"/>
          </w:tcPr>
          <w:p w14:paraId="69C57B2D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 xml:space="preserve">Objectifs fixés </w:t>
            </w:r>
          </w:p>
        </w:tc>
        <w:tc>
          <w:tcPr>
            <w:tcW w:w="9072" w:type="dxa"/>
            <w:gridSpan w:val="5"/>
          </w:tcPr>
          <w:p w14:paraId="58136BC0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7C198EFF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7B8FBC34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</w:tr>
      <w:tr w:rsidR="00640C96" w:rsidRPr="00856D32" w14:paraId="3C9D0167" w14:textId="77777777" w:rsidTr="007561D4">
        <w:trPr>
          <w:trHeight w:val="378"/>
        </w:trPr>
        <w:tc>
          <w:tcPr>
            <w:tcW w:w="8075" w:type="dxa"/>
            <w:gridSpan w:val="5"/>
            <w:vAlign w:val="center"/>
          </w:tcPr>
          <w:p w14:paraId="6A5328E6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Activités réalisées</w:t>
            </w:r>
          </w:p>
        </w:tc>
        <w:tc>
          <w:tcPr>
            <w:tcW w:w="2552" w:type="dxa"/>
            <w:vAlign w:val="center"/>
          </w:tcPr>
          <w:p w14:paraId="1354F08D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Outils mobilisés</w:t>
            </w:r>
          </w:p>
        </w:tc>
      </w:tr>
      <w:tr w:rsidR="00640C96" w:rsidRPr="00856D32" w14:paraId="4BE76329" w14:textId="77777777" w:rsidTr="007561D4">
        <w:trPr>
          <w:trHeight w:val="1000"/>
        </w:trPr>
        <w:tc>
          <w:tcPr>
            <w:tcW w:w="8075" w:type="dxa"/>
            <w:gridSpan w:val="5"/>
            <w:vAlign w:val="center"/>
          </w:tcPr>
          <w:p w14:paraId="6E4B9E6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6608313A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6355623F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5DA70578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6B89ACB9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1BB4372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6BB3EBFD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7071448A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445F573F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  <w:p w14:paraId="18A2E222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3BC9E873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</w:p>
        </w:tc>
      </w:tr>
      <w:tr w:rsidR="00640C96" w:rsidRPr="00856D32" w14:paraId="3840FF5B" w14:textId="77777777" w:rsidTr="007561D4">
        <w:trPr>
          <w:trHeight w:val="283"/>
        </w:trPr>
        <w:tc>
          <w:tcPr>
            <w:tcW w:w="1555" w:type="dxa"/>
            <w:vAlign w:val="center"/>
          </w:tcPr>
          <w:p w14:paraId="06D3FE81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sz w:val="20"/>
                <w:szCs w:val="20"/>
              </w:rPr>
              <w:t>Résultats obtenus</w:t>
            </w:r>
          </w:p>
        </w:tc>
        <w:tc>
          <w:tcPr>
            <w:tcW w:w="9072" w:type="dxa"/>
            <w:gridSpan w:val="5"/>
          </w:tcPr>
          <w:p w14:paraId="0DD74FD7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181EAEB2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6C208FFE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</w:tr>
      <w:tr w:rsidR="00640C96" w:rsidRPr="00856D32" w14:paraId="495699AD" w14:textId="77777777" w:rsidTr="00935C9E">
        <w:trPr>
          <w:trHeight w:val="283"/>
        </w:trPr>
        <w:tc>
          <w:tcPr>
            <w:tcW w:w="10627" w:type="dxa"/>
            <w:gridSpan w:val="6"/>
            <w:shd w:val="clear" w:color="auto" w:fill="D9D9D9" w:themeFill="background1" w:themeFillShade="D9"/>
            <w:vAlign w:val="center"/>
          </w:tcPr>
          <w:p w14:paraId="3091181B" w14:textId="77777777" w:rsidR="00640C96" w:rsidRPr="00856D32" w:rsidRDefault="00640C96" w:rsidP="007561D4">
            <w:pPr>
              <w:spacing w:after="0" w:line="240" w:lineRule="auto"/>
              <w:ind w:left="142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Bilan réflexif</w:t>
            </w:r>
          </w:p>
        </w:tc>
      </w:tr>
      <w:tr w:rsidR="00640C96" w:rsidRPr="00856D32" w14:paraId="11EC36AB" w14:textId="77777777" w:rsidTr="007561D4">
        <w:trPr>
          <w:trHeight w:val="396"/>
        </w:trPr>
        <w:tc>
          <w:tcPr>
            <w:tcW w:w="3542" w:type="dxa"/>
            <w:gridSpan w:val="2"/>
            <w:vAlign w:val="center"/>
          </w:tcPr>
          <w:p w14:paraId="1A5261D5" w14:textId="1C614944" w:rsidR="00640C96" w:rsidRPr="00935C9E" w:rsidRDefault="003C4005" w:rsidP="00D57AA4">
            <w:pPr>
              <w:spacing w:after="0" w:line="240" w:lineRule="auto"/>
              <w:ind w:left="142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eastAsia="Calibri" w:hAnsi="Calibri Light" w:cs="Calibri Light"/>
                <w:b/>
                <w:sz w:val="20"/>
                <w:szCs w:val="20"/>
              </w:rPr>
              <w:t>A</w:t>
            </w:r>
            <w:r w:rsidR="005249B7" w:rsidRPr="00935C9E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touts et points d’appui</w:t>
            </w:r>
          </w:p>
        </w:tc>
        <w:tc>
          <w:tcPr>
            <w:tcW w:w="3542" w:type="dxa"/>
            <w:gridSpan w:val="2"/>
            <w:vAlign w:val="center"/>
          </w:tcPr>
          <w:p w14:paraId="657FF601" w14:textId="77777777" w:rsidR="00640C96" w:rsidRPr="00856D32" w:rsidRDefault="003C4005" w:rsidP="007561D4">
            <w:pPr>
              <w:spacing w:after="0" w:line="240" w:lineRule="auto"/>
              <w:ind w:left="142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eastAsia="Calibri" w:hAnsi="Calibri Light" w:cs="Calibri Light"/>
                <w:b/>
                <w:sz w:val="20"/>
                <w:szCs w:val="20"/>
              </w:rPr>
              <w:t>S</w:t>
            </w:r>
            <w:r w:rsidR="00640C96"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olutions mises en œuvre</w:t>
            </w:r>
          </w:p>
        </w:tc>
        <w:tc>
          <w:tcPr>
            <w:tcW w:w="3543" w:type="dxa"/>
            <w:gridSpan w:val="2"/>
            <w:vAlign w:val="center"/>
          </w:tcPr>
          <w:p w14:paraId="790D6518" w14:textId="77777777" w:rsidR="00640C96" w:rsidRPr="00935C9E" w:rsidRDefault="00935C9E" w:rsidP="007561D4">
            <w:pPr>
              <w:spacing w:after="0" w:line="240" w:lineRule="auto"/>
              <w:ind w:left="142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935C9E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Propositions d’amélioration</w:t>
            </w:r>
          </w:p>
        </w:tc>
      </w:tr>
      <w:tr w:rsidR="00640C96" w:rsidRPr="00856D32" w14:paraId="0603DF16" w14:textId="77777777" w:rsidTr="007561D4">
        <w:trPr>
          <w:trHeight w:val="396"/>
        </w:trPr>
        <w:tc>
          <w:tcPr>
            <w:tcW w:w="3542" w:type="dxa"/>
            <w:gridSpan w:val="2"/>
            <w:vAlign w:val="center"/>
          </w:tcPr>
          <w:p w14:paraId="2DF9F5CB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69574502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53FF5CE1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069B06F2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04663847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60899E68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  <w:p w14:paraId="1A8EF8D7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  <w:tc>
          <w:tcPr>
            <w:tcW w:w="3542" w:type="dxa"/>
            <w:gridSpan w:val="2"/>
            <w:vAlign w:val="center"/>
          </w:tcPr>
          <w:p w14:paraId="79ED09A6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  <w:tc>
          <w:tcPr>
            <w:tcW w:w="3543" w:type="dxa"/>
            <w:gridSpan w:val="2"/>
            <w:vAlign w:val="center"/>
          </w:tcPr>
          <w:p w14:paraId="15981254" w14:textId="77777777" w:rsidR="00640C96" w:rsidRPr="00856D32" w:rsidRDefault="00640C96" w:rsidP="007561D4">
            <w:pPr>
              <w:spacing w:after="0" w:line="240" w:lineRule="auto"/>
              <w:ind w:left="142"/>
              <w:rPr>
                <w:rFonts w:ascii="Calibri Light" w:eastAsia="Calibri" w:hAnsi="Calibri Light" w:cs="Calibri Light"/>
                <w:sz w:val="20"/>
                <w:szCs w:val="20"/>
              </w:rPr>
            </w:pPr>
          </w:p>
        </w:tc>
      </w:tr>
      <w:tr w:rsidR="00640C96" w:rsidRPr="00856D32" w14:paraId="438FBD1F" w14:textId="77777777" w:rsidTr="00935C9E">
        <w:tc>
          <w:tcPr>
            <w:tcW w:w="10627" w:type="dxa"/>
            <w:gridSpan w:val="6"/>
            <w:shd w:val="clear" w:color="auto" w:fill="BFBFBF" w:themeFill="background1" w:themeFillShade="BF"/>
          </w:tcPr>
          <w:p w14:paraId="5D91F5CE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bCs/>
                <w:caps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bCs/>
                <w:caps/>
                <w:sz w:val="20"/>
                <w:szCs w:val="20"/>
              </w:rPr>
              <w:t>Exploitation et mutualisation de l’information commerciale</w:t>
            </w:r>
          </w:p>
        </w:tc>
      </w:tr>
      <w:tr w:rsidR="00640C96" w:rsidRPr="00856D32" w14:paraId="59550FE8" w14:textId="77777777" w:rsidTr="007561D4">
        <w:trPr>
          <w:trHeight w:val="283"/>
        </w:trPr>
        <w:tc>
          <w:tcPr>
            <w:tcW w:w="1555" w:type="dxa"/>
            <w:vAlign w:val="center"/>
          </w:tcPr>
          <w:p w14:paraId="7C572D91" w14:textId="77777777" w:rsidR="00640C96" w:rsidRPr="00856D32" w:rsidRDefault="00640C96" w:rsidP="00935C9E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 xml:space="preserve">Informations sur le marché, les clients, le </w:t>
            </w:r>
            <w:r w:rsidRPr="00D73574">
              <w:rPr>
                <w:rFonts w:ascii="Calibri Light" w:eastAsia="Calibri" w:hAnsi="Calibri Light" w:cs="Calibri Light"/>
                <w:b/>
                <w:sz w:val="20"/>
                <w:szCs w:val="20"/>
              </w:rPr>
              <w:t xml:space="preserve">secteur, </w:t>
            </w:r>
            <w:r w:rsidR="00935C9E" w:rsidRPr="00D73574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etc.</w:t>
            </w:r>
          </w:p>
        </w:tc>
        <w:tc>
          <w:tcPr>
            <w:tcW w:w="9072" w:type="dxa"/>
            <w:gridSpan w:val="5"/>
          </w:tcPr>
          <w:p w14:paraId="377C15AD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2E586D62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116912C9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070255C1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7FA09172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4DF8B56E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614B011D" w14:textId="77777777" w:rsidTr="007561D4">
        <w:trPr>
          <w:trHeight w:val="304"/>
        </w:trPr>
        <w:tc>
          <w:tcPr>
            <w:tcW w:w="1555" w:type="dxa"/>
            <w:vAlign w:val="center"/>
          </w:tcPr>
          <w:p w14:paraId="2F50140B" w14:textId="77777777" w:rsidR="00640C96" w:rsidRPr="00D57AA4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D57AA4">
              <w:rPr>
                <w:rFonts w:ascii="Calibri Light" w:eastAsia="Calibri" w:hAnsi="Calibri Light" w:cs="Calibri Light"/>
                <w:b/>
                <w:sz w:val="20"/>
                <w:szCs w:val="20"/>
              </w:rPr>
              <w:t xml:space="preserve">Objectifs fixés </w:t>
            </w:r>
          </w:p>
        </w:tc>
        <w:tc>
          <w:tcPr>
            <w:tcW w:w="9072" w:type="dxa"/>
            <w:gridSpan w:val="5"/>
          </w:tcPr>
          <w:p w14:paraId="2E1DBEE4" w14:textId="77777777" w:rsidR="00640C96" w:rsidRPr="00856D32" w:rsidRDefault="00640C96" w:rsidP="007561D4">
            <w:pPr>
              <w:spacing w:after="0" w:line="240" w:lineRule="auto"/>
              <w:ind w:left="177"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  <w:p w14:paraId="463102F3" w14:textId="77777777" w:rsidR="00640C96" w:rsidRPr="00856D32" w:rsidRDefault="00640C96" w:rsidP="007561D4">
            <w:pPr>
              <w:spacing w:after="0" w:line="240" w:lineRule="auto"/>
              <w:ind w:right="1631"/>
              <w:rPr>
                <w:rFonts w:ascii="Calibri Light" w:eastAsia="Calibri" w:hAnsi="Calibri Light" w:cs="Calibri Light"/>
                <w:bCs/>
                <w:sz w:val="20"/>
                <w:szCs w:val="20"/>
              </w:rPr>
            </w:pPr>
          </w:p>
        </w:tc>
      </w:tr>
      <w:tr w:rsidR="00640C96" w:rsidRPr="00856D32" w14:paraId="00B4C40F" w14:textId="77777777" w:rsidTr="007561D4">
        <w:trPr>
          <w:trHeight w:val="283"/>
        </w:trPr>
        <w:tc>
          <w:tcPr>
            <w:tcW w:w="10627" w:type="dxa"/>
            <w:gridSpan w:val="6"/>
            <w:shd w:val="clear" w:color="auto" w:fill="D9D9D9"/>
            <w:vAlign w:val="center"/>
          </w:tcPr>
          <w:p w14:paraId="15769166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Démarche de veille</w:t>
            </w:r>
          </w:p>
        </w:tc>
      </w:tr>
      <w:tr w:rsidR="00640C96" w:rsidRPr="00856D32" w14:paraId="28C5BE8A" w14:textId="77777777" w:rsidTr="007561D4">
        <w:trPr>
          <w:trHeight w:val="263"/>
        </w:trPr>
        <w:tc>
          <w:tcPr>
            <w:tcW w:w="5313" w:type="dxa"/>
            <w:gridSpan w:val="3"/>
            <w:vAlign w:val="center"/>
          </w:tcPr>
          <w:p w14:paraId="31D22A4C" w14:textId="77777777" w:rsidR="00640C96" w:rsidRPr="00856D32" w:rsidRDefault="00640C96" w:rsidP="007561D4">
            <w:pPr>
              <w:spacing w:after="0" w:line="240" w:lineRule="auto"/>
              <w:ind w:left="177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Sources utilisées</w:t>
            </w:r>
          </w:p>
        </w:tc>
        <w:tc>
          <w:tcPr>
            <w:tcW w:w="5314" w:type="dxa"/>
            <w:gridSpan w:val="3"/>
            <w:vAlign w:val="center"/>
          </w:tcPr>
          <w:p w14:paraId="66AD7DF3" w14:textId="77777777" w:rsidR="00640C96" w:rsidRPr="00856D32" w:rsidRDefault="00640C96" w:rsidP="007561D4">
            <w:pPr>
              <w:spacing w:after="0" w:line="240" w:lineRule="auto"/>
              <w:ind w:left="177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Outils mobilisés</w:t>
            </w:r>
          </w:p>
        </w:tc>
      </w:tr>
      <w:tr w:rsidR="00640C96" w:rsidRPr="00856D32" w14:paraId="3DC5CF69" w14:textId="77777777" w:rsidTr="007561D4">
        <w:trPr>
          <w:trHeight w:val="262"/>
        </w:trPr>
        <w:tc>
          <w:tcPr>
            <w:tcW w:w="5313" w:type="dxa"/>
            <w:gridSpan w:val="3"/>
            <w:vAlign w:val="center"/>
          </w:tcPr>
          <w:p w14:paraId="452B7B77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  <w:tc>
          <w:tcPr>
            <w:tcW w:w="5314" w:type="dxa"/>
            <w:gridSpan w:val="3"/>
            <w:vAlign w:val="center"/>
          </w:tcPr>
          <w:p w14:paraId="302C5B13" w14:textId="77777777" w:rsidR="00640C96" w:rsidRPr="00856D32" w:rsidRDefault="00640C96" w:rsidP="007561D4">
            <w:pPr>
              <w:spacing w:after="0" w:line="240" w:lineRule="auto"/>
              <w:ind w:left="177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30AEAF63" w14:textId="77777777" w:rsidR="00640C96" w:rsidRPr="00856D32" w:rsidRDefault="00640C96" w:rsidP="007561D4">
            <w:pPr>
              <w:spacing w:after="0" w:line="240" w:lineRule="auto"/>
              <w:ind w:left="177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388B2762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D7299D7" w14:textId="77777777" w:rsidR="00640C96" w:rsidRPr="00856D32" w:rsidRDefault="00640C96" w:rsidP="007561D4">
            <w:pPr>
              <w:spacing w:after="0" w:line="240" w:lineRule="auto"/>
              <w:ind w:left="177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4084B2A2" w14:textId="77777777" w:rsidR="00640C96" w:rsidRPr="00856D32" w:rsidRDefault="00640C96" w:rsidP="007561D4">
            <w:pPr>
              <w:spacing w:after="0" w:line="240" w:lineRule="auto"/>
              <w:ind w:left="177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</w:tr>
      <w:tr w:rsidR="00640C96" w:rsidRPr="00856D32" w14:paraId="2F286DF6" w14:textId="77777777" w:rsidTr="007561D4">
        <w:trPr>
          <w:trHeight w:val="138"/>
        </w:trPr>
        <w:tc>
          <w:tcPr>
            <w:tcW w:w="10627" w:type="dxa"/>
            <w:gridSpan w:val="6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68B2D1D3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  <w:r w:rsidRPr="00856D32">
              <w:rPr>
                <w:rFonts w:ascii="Calibri Light" w:eastAsia="Calibri" w:hAnsi="Calibri Light" w:cs="Calibri Light"/>
                <w:b/>
                <w:sz w:val="20"/>
                <w:szCs w:val="20"/>
              </w:rPr>
              <w:t>Contribution à l’expertise commerciale de l’organisation</w:t>
            </w:r>
          </w:p>
        </w:tc>
      </w:tr>
      <w:tr w:rsidR="00640C96" w:rsidRPr="00856D32" w14:paraId="54CB0DF9" w14:textId="77777777" w:rsidTr="007561D4">
        <w:trPr>
          <w:trHeight w:val="1798"/>
        </w:trPr>
        <w:tc>
          <w:tcPr>
            <w:tcW w:w="10627" w:type="dxa"/>
            <w:gridSpan w:val="6"/>
            <w:shd w:val="clear" w:color="auto" w:fill="auto"/>
            <w:vAlign w:val="center"/>
          </w:tcPr>
          <w:p w14:paraId="3D0F35D5" w14:textId="77777777" w:rsidR="00640C96" w:rsidRPr="00856D32" w:rsidRDefault="00640C96" w:rsidP="007561D4">
            <w:pPr>
              <w:spacing w:after="0" w:line="240" w:lineRule="auto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  <w:p w14:paraId="0B910074" w14:textId="77777777" w:rsidR="00640C96" w:rsidRPr="00856D32" w:rsidRDefault="00640C96" w:rsidP="007561D4">
            <w:pPr>
              <w:spacing w:after="0" w:line="240" w:lineRule="auto"/>
              <w:jc w:val="center"/>
              <w:rPr>
                <w:rFonts w:ascii="Calibri Light" w:eastAsia="Calibri" w:hAnsi="Calibri Light" w:cs="Calibri Light"/>
                <w:b/>
                <w:sz w:val="20"/>
                <w:szCs w:val="20"/>
              </w:rPr>
            </w:pPr>
          </w:p>
        </w:tc>
      </w:tr>
    </w:tbl>
    <w:p w14:paraId="0CE3ED44" w14:textId="77777777" w:rsidR="00640C96" w:rsidRPr="00856D32" w:rsidRDefault="00640C96" w:rsidP="00640C96">
      <w:pPr>
        <w:spacing w:after="0" w:line="240" w:lineRule="auto"/>
        <w:jc w:val="both"/>
        <w:rPr>
          <w:rFonts w:ascii="Calibri" w:eastAsia="Calibri" w:hAnsi="Calibri" w:cs="Times New Roman"/>
          <w:b/>
          <w:sz w:val="16"/>
          <w:szCs w:val="16"/>
        </w:rPr>
      </w:pPr>
    </w:p>
    <w:p w14:paraId="3FBFC66E" w14:textId="5E86E808" w:rsidR="000C0C32" w:rsidRPr="00C61B89" w:rsidRDefault="000C0C32" w:rsidP="00C61B89">
      <w:pPr>
        <w:rPr>
          <w:rFonts w:ascii="Times New Roman" w:eastAsia="Times New Roman" w:hAnsi="Times New Roman" w:cs="Times"/>
          <w:b/>
          <w:sz w:val="24"/>
          <w:szCs w:val="24"/>
          <w:lang w:eastAsia="ar-SA"/>
        </w:rPr>
      </w:pPr>
      <w:bookmarkStart w:id="0" w:name="_GoBack"/>
      <w:bookmarkEnd w:id="0"/>
    </w:p>
    <w:sectPr w:rsidR="000C0C32" w:rsidRPr="00C61B89" w:rsidSect="00085422">
      <w:headerReference w:type="even" r:id="rId8"/>
      <w:headerReference w:type="default" r:id="rId9"/>
      <w:footerReference w:type="even" r:id="rId10"/>
      <w:headerReference w:type="first" r:id="rId11"/>
      <w:footerReference w:type="first" r:id="rId12"/>
      <w:pgSz w:w="11905" w:h="16837"/>
      <w:pgMar w:top="623" w:right="851" w:bottom="284" w:left="851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A01F93" w14:textId="77777777" w:rsidR="00C450D4" w:rsidRDefault="00C450D4" w:rsidP="00F120EA">
      <w:pPr>
        <w:spacing w:after="0" w:line="240" w:lineRule="auto"/>
      </w:pPr>
      <w:r>
        <w:separator/>
      </w:r>
    </w:p>
  </w:endnote>
  <w:endnote w:type="continuationSeparator" w:id="0">
    <w:p w14:paraId="4EC8C46D" w14:textId="77777777" w:rsidR="00C450D4" w:rsidRDefault="00C450D4" w:rsidP="00F120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tarSymbol">
    <w:altName w:val="MS Gothic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oto Sans Symbols">
    <w:altName w:val="Calibri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Lucidasans">
    <w:panose1 w:val="00000000000000000000"/>
    <w:charset w:val="00"/>
    <w:family w:val="roman"/>
    <w:notTrueType/>
    <w:pitch w:val="default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6FAFA9" w14:textId="77777777" w:rsidR="000D61E1" w:rsidRDefault="000D61E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D8DC0C" w14:textId="77777777" w:rsidR="000D61E1" w:rsidRDefault="000D61E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C5A4A5" w14:textId="77777777" w:rsidR="00C450D4" w:rsidRDefault="00C450D4" w:rsidP="00F120EA">
      <w:pPr>
        <w:spacing w:after="0" w:line="240" w:lineRule="auto"/>
      </w:pPr>
      <w:r>
        <w:separator/>
      </w:r>
    </w:p>
  </w:footnote>
  <w:footnote w:type="continuationSeparator" w:id="0">
    <w:p w14:paraId="744D4A38" w14:textId="77777777" w:rsidR="00C450D4" w:rsidRDefault="00C450D4" w:rsidP="00F120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9CC5DD" w14:textId="77777777" w:rsidR="000D61E1" w:rsidRDefault="000D61E1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CF1CCF" w14:textId="77777777" w:rsidR="000D61E1" w:rsidRPr="00A36B55" w:rsidRDefault="000D61E1" w:rsidP="006F5FA7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8CB3AA" w14:textId="77777777" w:rsidR="000D61E1" w:rsidRDefault="000D61E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bullet"/>
      <w:lvlText w:val="-"/>
      <w:lvlJc w:val="left"/>
      <w:pPr>
        <w:tabs>
          <w:tab w:val="num" w:pos="1353"/>
        </w:tabs>
        <w:ind w:left="1353" w:hanging="360"/>
      </w:pPr>
      <w:rPr>
        <w:rFonts w:ascii="StarSymbol" w:hAnsi="StarSymbol" w:cs="Tahoma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"/>
      <w:numFmt w:val="bullet"/>
      <w:lvlText w:val=""/>
      <w:lvlJc w:val="left"/>
      <w:pPr>
        <w:tabs>
          <w:tab w:val="num" w:pos="1457"/>
        </w:tabs>
        <w:ind w:left="1457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multi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778"/>
        </w:tabs>
        <w:ind w:left="1778" w:hanging="720"/>
      </w:pPr>
    </w:lvl>
    <w:lvl w:ilvl="3">
      <w:start w:val="1"/>
      <w:numFmt w:val="decimal"/>
      <w:lvlText w:val="%1.%2.%3.%4"/>
      <w:lvlJc w:val="left"/>
      <w:pPr>
        <w:tabs>
          <w:tab w:val="num" w:pos="2127"/>
        </w:tabs>
        <w:ind w:left="2127" w:hanging="720"/>
      </w:pPr>
    </w:lvl>
    <w:lvl w:ilvl="4">
      <w:start w:val="1"/>
      <w:numFmt w:val="decimal"/>
      <w:lvlText w:val="%1.%2.%3.%4.%5"/>
      <w:lvlJc w:val="left"/>
      <w:pPr>
        <w:tabs>
          <w:tab w:val="num" w:pos="2476"/>
        </w:tabs>
        <w:ind w:left="2476" w:hanging="720"/>
      </w:pPr>
    </w:lvl>
    <w:lvl w:ilvl="5">
      <w:start w:val="1"/>
      <w:numFmt w:val="decimal"/>
      <w:lvlText w:val="%1.%2.%3.%4.%5.%6"/>
      <w:lvlJc w:val="left"/>
      <w:pPr>
        <w:tabs>
          <w:tab w:val="num" w:pos="3185"/>
        </w:tabs>
        <w:ind w:left="3185" w:hanging="1080"/>
      </w:pPr>
    </w:lvl>
    <w:lvl w:ilvl="6">
      <w:start w:val="1"/>
      <w:numFmt w:val="decimal"/>
      <w:lvlText w:val="%1.%2.%3.%4.%5.%6.%7"/>
      <w:lvlJc w:val="left"/>
      <w:pPr>
        <w:tabs>
          <w:tab w:val="num" w:pos="3534"/>
        </w:tabs>
        <w:ind w:left="3534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4243"/>
        </w:tabs>
        <w:ind w:left="4243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592"/>
        </w:tabs>
        <w:ind w:left="4592" w:hanging="1440"/>
      </w:pPr>
    </w:lvl>
  </w:abstractNum>
  <w:abstractNum w:abstractNumId="4" w15:restartNumberingAfterBreak="0">
    <w:nsid w:val="00000005"/>
    <w:multiLevelType w:val="single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530"/>
        </w:tabs>
        <w:ind w:left="530" w:hanging="360"/>
      </w:pPr>
    </w:lvl>
  </w:abstractNum>
  <w:abstractNum w:abstractNumId="5" w15:restartNumberingAfterBreak="0">
    <w:nsid w:val="00000006"/>
    <w:multiLevelType w:val="multilevel"/>
    <w:tmpl w:val="00000006"/>
    <w:name w:val="WW8Num10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tarSymbol" w:hAnsi="Star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singleLevel"/>
    <w:tmpl w:val="00000007"/>
    <w:name w:val="WW8Num12"/>
    <w:lvl w:ilvl="0">
      <w:start w:val="12"/>
      <w:numFmt w:val="bullet"/>
      <w:lvlText w:val="-"/>
      <w:lvlJc w:val="left"/>
      <w:pPr>
        <w:tabs>
          <w:tab w:val="num" w:pos="1097"/>
        </w:tabs>
        <w:ind w:left="1097" w:hanging="360"/>
      </w:pPr>
      <w:rPr>
        <w:rFonts w:ascii="Arial" w:hAnsi="Arial" w:cs="Arial"/>
      </w:rPr>
    </w:lvl>
  </w:abstractNum>
  <w:abstractNum w:abstractNumId="7" w15:restartNumberingAfterBreak="0">
    <w:nsid w:val="00000008"/>
    <w:multiLevelType w:val="multilevel"/>
    <w:tmpl w:val="00000008"/>
    <w:name w:val="WW8Num13"/>
    <w:lvl w:ilvl="0">
      <w:start w:val="1"/>
      <w:numFmt w:val="bullet"/>
      <w:lvlText w:val=""/>
      <w:lvlJc w:val="left"/>
      <w:pPr>
        <w:tabs>
          <w:tab w:val="num" w:pos="851"/>
        </w:tabs>
        <w:ind w:left="851" w:hanging="567"/>
      </w:pPr>
      <w:rPr>
        <w:rFonts w:ascii="Symbol" w:hAnsi="Symbol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14"/>
    <w:lvl w:ilvl="0">
      <w:start w:val="1"/>
      <w:numFmt w:val="bullet"/>
      <w:lvlText w:val=""/>
      <w:lvlJc w:val="left"/>
      <w:pPr>
        <w:tabs>
          <w:tab w:val="num" w:pos="851"/>
        </w:tabs>
        <w:ind w:left="851" w:hanging="567"/>
      </w:pPr>
      <w:rPr>
        <w:rFonts w:ascii="Symbol" w:hAnsi="Symbol" w:cs="Tahoma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singleLevel"/>
    <w:tmpl w:val="0000000A"/>
    <w:name w:val="WW8Num22"/>
    <w:lvl w:ilvl="0">
      <w:start w:val="12"/>
      <w:numFmt w:val="bullet"/>
      <w:lvlText w:val="-"/>
      <w:lvlJc w:val="left"/>
      <w:pPr>
        <w:tabs>
          <w:tab w:val="num" w:pos="4188"/>
        </w:tabs>
        <w:ind w:left="4188" w:hanging="360"/>
      </w:pPr>
      <w:rPr>
        <w:rFonts w:ascii="Arial" w:hAnsi="Arial" w:cs="Arial"/>
      </w:rPr>
    </w:lvl>
  </w:abstractNum>
  <w:abstractNum w:abstractNumId="10" w15:restartNumberingAfterBreak="0">
    <w:nsid w:val="011C3D43"/>
    <w:multiLevelType w:val="multilevel"/>
    <w:tmpl w:val="E5DCBC70"/>
    <w:lvl w:ilvl="0">
      <w:start w:val="1"/>
      <w:numFmt w:val="bullet"/>
      <w:lvlText w:val="-"/>
      <w:lvlJc w:val="left"/>
      <w:pPr>
        <w:ind w:left="705" w:hanging="705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680" w:hanging="168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400" w:hanging="240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120" w:hanging="312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840" w:hanging="384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560" w:hanging="456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280" w:hanging="528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000" w:hanging="600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720" w:hanging="672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11" w15:restartNumberingAfterBreak="0">
    <w:nsid w:val="09B17717"/>
    <w:multiLevelType w:val="multilevel"/>
    <w:tmpl w:val="20E082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0A9C2BFA"/>
    <w:multiLevelType w:val="hybridMultilevel"/>
    <w:tmpl w:val="D47400E8"/>
    <w:lvl w:ilvl="0" w:tplc="04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B514F71"/>
    <w:multiLevelType w:val="hybridMultilevel"/>
    <w:tmpl w:val="6232AB54"/>
    <w:lvl w:ilvl="0" w:tplc="C7384486">
      <w:numFmt w:val="bullet"/>
      <w:lvlText w:val=""/>
      <w:lvlJc w:val="left"/>
      <w:pPr>
        <w:tabs>
          <w:tab w:val="num" w:pos="1778"/>
        </w:tabs>
        <w:ind w:left="1778" w:hanging="360"/>
      </w:pPr>
      <w:rPr>
        <w:rFonts w:ascii="Wingdings" w:eastAsia="Times New Roman" w:hAnsi="Wingdings" w:hint="default"/>
      </w:rPr>
    </w:lvl>
    <w:lvl w:ilvl="1" w:tplc="8F5C3724">
      <w:start w:val="1"/>
      <w:numFmt w:val="bullet"/>
      <w:lvlText w:val=""/>
      <w:lvlJc w:val="left"/>
      <w:pPr>
        <w:tabs>
          <w:tab w:val="num" w:pos="2498"/>
        </w:tabs>
        <w:ind w:left="2498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8"/>
        </w:tabs>
        <w:ind w:left="3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8"/>
        </w:tabs>
        <w:ind w:left="3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8"/>
        </w:tabs>
        <w:ind w:left="465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8"/>
        </w:tabs>
        <w:ind w:left="5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8"/>
        </w:tabs>
        <w:ind w:left="6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8"/>
        </w:tabs>
        <w:ind w:left="681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8"/>
        </w:tabs>
        <w:ind w:left="7538" w:hanging="360"/>
      </w:pPr>
      <w:rPr>
        <w:rFonts w:ascii="Wingdings" w:hAnsi="Wingdings" w:hint="default"/>
      </w:rPr>
    </w:lvl>
  </w:abstractNum>
  <w:abstractNum w:abstractNumId="14" w15:restartNumberingAfterBreak="0">
    <w:nsid w:val="0CD44F9B"/>
    <w:multiLevelType w:val="multilevel"/>
    <w:tmpl w:val="86947D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0FA43AAB"/>
    <w:multiLevelType w:val="hybridMultilevel"/>
    <w:tmpl w:val="DA86F2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6869C9"/>
    <w:multiLevelType w:val="multilevel"/>
    <w:tmpl w:val="2E221A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1FA77DDF"/>
    <w:multiLevelType w:val="hybridMultilevel"/>
    <w:tmpl w:val="412EDA62"/>
    <w:lvl w:ilvl="0" w:tplc="7C9E5442">
      <w:start w:val="1"/>
      <w:numFmt w:val="decimal"/>
      <w:lvlText w:val="%1."/>
      <w:lvlJc w:val="left"/>
      <w:pPr>
        <w:ind w:left="840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1" w:tplc="DAB4B4E8">
      <w:start w:val="1"/>
      <w:numFmt w:val="lowerLetter"/>
      <w:lvlText w:val="%2."/>
      <w:lvlJc w:val="left"/>
      <w:pPr>
        <w:ind w:left="1560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2" w:tplc="DC040ECA">
      <w:numFmt w:val="bullet"/>
      <w:lvlText w:val="•"/>
      <w:lvlJc w:val="left"/>
      <w:pPr>
        <w:ind w:left="2576" w:hanging="360"/>
      </w:pPr>
      <w:rPr>
        <w:rFonts w:hint="default"/>
        <w:lang w:val="fr-FR" w:eastAsia="en-US" w:bidi="ar-SA"/>
      </w:rPr>
    </w:lvl>
    <w:lvl w:ilvl="3" w:tplc="A5681F80">
      <w:numFmt w:val="bullet"/>
      <w:lvlText w:val="•"/>
      <w:lvlJc w:val="left"/>
      <w:pPr>
        <w:ind w:left="3592" w:hanging="360"/>
      </w:pPr>
      <w:rPr>
        <w:rFonts w:hint="default"/>
        <w:lang w:val="fr-FR" w:eastAsia="en-US" w:bidi="ar-SA"/>
      </w:rPr>
    </w:lvl>
    <w:lvl w:ilvl="4" w:tplc="FC78114C">
      <w:numFmt w:val="bullet"/>
      <w:lvlText w:val="•"/>
      <w:lvlJc w:val="left"/>
      <w:pPr>
        <w:ind w:left="4608" w:hanging="360"/>
      </w:pPr>
      <w:rPr>
        <w:rFonts w:hint="default"/>
        <w:lang w:val="fr-FR" w:eastAsia="en-US" w:bidi="ar-SA"/>
      </w:rPr>
    </w:lvl>
    <w:lvl w:ilvl="5" w:tplc="130C07BE">
      <w:numFmt w:val="bullet"/>
      <w:lvlText w:val="•"/>
      <w:lvlJc w:val="left"/>
      <w:pPr>
        <w:ind w:left="5625" w:hanging="360"/>
      </w:pPr>
      <w:rPr>
        <w:rFonts w:hint="default"/>
        <w:lang w:val="fr-FR" w:eastAsia="en-US" w:bidi="ar-SA"/>
      </w:rPr>
    </w:lvl>
    <w:lvl w:ilvl="6" w:tplc="723CC59E">
      <w:numFmt w:val="bullet"/>
      <w:lvlText w:val="•"/>
      <w:lvlJc w:val="left"/>
      <w:pPr>
        <w:ind w:left="6641" w:hanging="360"/>
      </w:pPr>
      <w:rPr>
        <w:rFonts w:hint="default"/>
        <w:lang w:val="fr-FR" w:eastAsia="en-US" w:bidi="ar-SA"/>
      </w:rPr>
    </w:lvl>
    <w:lvl w:ilvl="7" w:tplc="B750FCC4">
      <w:numFmt w:val="bullet"/>
      <w:lvlText w:val="•"/>
      <w:lvlJc w:val="left"/>
      <w:pPr>
        <w:ind w:left="7657" w:hanging="360"/>
      </w:pPr>
      <w:rPr>
        <w:rFonts w:hint="default"/>
        <w:lang w:val="fr-FR" w:eastAsia="en-US" w:bidi="ar-SA"/>
      </w:rPr>
    </w:lvl>
    <w:lvl w:ilvl="8" w:tplc="78329C60">
      <w:numFmt w:val="bullet"/>
      <w:lvlText w:val="•"/>
      <w:lvlJc w:val="left"/>
      <w:pPr>
        <w:ind w:left="8673" w:hanging="360"/>
      </w:pPr>
      <w:rPr>
        <w:rFonts w:hint="default"/>
        <w:lang w:val="fr-FR" w:eastAsia="en-US" w:bidi="ar-SA"/>
      </w:rPr>
    </w:lvl>
  </w:abstractNum>
  <w:abstractNum w:abstractNumId="18" w15:restartNumberingAfterBreak="0">
    <w:nsid w:val="28B44E5D"/>
    <w:multiLevelType w:val="multilevel"/>
    <w:tmpl w:val="3C8E8D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2DE61E8B"/>
    <w:multiLevelType w:val="hybridMultilevel"/>
    <w:tmpl w:val="48C658F6"/>
    <w:lvl w:ilvl="0" w:tplc="B1466C46">
      <w:start w:val="5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DD084B"/>
    <w:multiLevelType w:val="hybridMultilevel"/>
    <w:tmpl w:val="CE4E4132"/>
    <w:lvl w:ilvl="0" w:tplc="FCBEC0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F307415"/>
    <w:multiLevelType w:val="multilevel"/>
    <w:tmpl w:val="3694250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2F5347FF"/>
    <w:multiLevelType w:val="multilevel"/>
    <w:tmpl w:val="9D44D4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33EF06D3"/>
    <w:multiLevelType w:val="multilevel"/>
    <w:tmpl w:val="FB9A0F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369C2A40"/>
    <w:multiLevelType w:val="hybridMultilevel"/>
    <w:tmpl w:val="F084BECA"/>
    <w:lvl w:ilvl="0" w:tplc="5848223A">
      <w:numFmt w:val="bullet"/>
      <w:lvlText w:val=""/>
      <w:lvlJc w:val="left"/>
      <w:pPr>
        <w:tabs>
          <w:tab w:val="num" w:pos="1776"/>
        </w:tabs>
        <w:ind w:left="1776" w:hanging="360"/>
      </w:pPr>
      <w:rPr>
        <w:rFonts w:ascii="Wingdings" w:eastAsia="Times New Roman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5" w15:restartNumberingAfterBreak="0">
    <w:nsid w:val="379B7477"/>
    <w:multiLevelType w:val="multilevel"/>
    <w:tmpl w:val="74F8C8C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6" w15:restartNumberingAfterBreak="0">
    <w:nsid w:val="38834BD6"/>
    <w:multiLevelType w:val="hybridMultilevel"/>
    <w:tmpl w:val="0A6C1342"/>
    <w:lvl w:ilvl="0" w:tplc="040C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 w15:restartNumberingAfterBreak="0">
    <w:nsid w:val="3CEC7048"/>
    <w:multiLevelType w:val="hybridMultilevel"/>
    <w:tmpl w:val="8E54A65C"/>
    <w:lvl w:ilvl="0" w:tplc="A5A2B26C">
      <w:start w:val="4"/>
      <w:numFmt w:val="bullet"/>
      <w:lvlText w:val=""/>
      <w:lvlJc w:val="left"/>
      <w:pPr>
        <w:ind w:left="900" w:hanging="360"/>
      </w:pPr>
      <w:rPr>
        <w:rFonts w:ascii="Wingdings" w:eastAsia="Times New Roman" w:hAnsi="Wingdings" w:cs="Arial" w:hint="default"/>
      </w:rPr>
    </w:lvl>
    <w:lvl w:ilvl="1" w:tplc="040C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8" w15:restartNumberingAfterBreak="0">
    <w:nsid w:val="3D7D18AD"/>
    <w:multiLevelType w:val="multilevel"/>
    <w:tmpl w:val="D910D50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9" w15:restartNumberingAfterBreak="0">
    <w:nsid w:val="40315461"/>
    <w:multiLevelType w:val="multilevel"/>
    <w:tmpl w:val="ACB0512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0" w15:restartNumberingAfterBreak="0">
    <w:nsid w:val="416C0E20"/>
    <w:multiLevelType w:val="hybridMultilevel"/>
    <w:tmpl w:val="8FF29990"/>
    <w:lvl w:ilvl="0" w:tplc="7B5AA6F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6C4786"/>
    <w:multiLevelType w:val="hybridMultilevel"/>
    <w:tmpl w:val="61CC4362"/>
    <w:lvl w:ilvl="0" w:tplc="6028689A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1" w:tplc="3ADEE890">
      <w:numFmt w:val="bullet"/>
      <w:lvlText w:val="o"/>
      <w:lvlJc w:val="left"/>
      <w:pPr>
        <w:ind w:left="156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fr-FR" w:eastAsia="en-US" w:bidi="ar-SA"/>
      </w:rPr>
    </w:lvl>
    <w:lvl w:ilvl="2" w:tplc="79BED554">
      <w:numFmt w:val="bullet"/>
      <w:lvlText w:val="•"/>
      <w:lvlJc w:val="left"/>
      <w:pPr>
        <w:ind w:left="2576" w:hanging="360"/>
      </w:pPr>
      <w:rPr>
        <w:rFonts w:hint="default"/>
        <w:lang w:val="fr-FR" w:eastAsia="en-US" w:bidi="ar-SA"/>
      </w:rPr>
    </w:lvl>
    <w:lvl w:ilvl="3" w:tplc="967A4430">
      <w:numFmt w:val="bullet"/>
      <w:lvlText w:val="•"/>
      <w:lvlJc w:val="left"/>
      <w:pPr>
        <w:ind w:left="3592" w:hanging="360"/>
      </w:pPr>
      <w:rPr>
        <w:rFonts w:hint="default"/>
        <w:lang w:val="fr-FR" w:eastAsia="en-US" w:bidi="ar-SA"/>
      </w:rPr>
    </w:lvl>
    <w:lvl w:ilvl="4" w:tplc="33A6DCE2">
      <w:numFmt w:val="bullet"/>
      <w:lvlText w:val="•"/>
      <w:lvlJc w:val="left"/>
      <w:pPr>
        <w:ind w:left="4608" w:hanging="360"/>
      </w:pPr>
      <w:rPr>
        <w:rFonts w:hint="default"/>
        <w:lang w:val="fr-FR" w:eastAsia="en-US" w:bidi="ar-SA"/>
      </w:rPr>
    </w:lvl>
    <w:lvl w:ilvl="5" w:tplc="578853FC">
      <w:numFmt w:val="bullet"/>
      <w:lvlText w:val="•"/>
      <w:lvlJc w:val="left"/>
      <w:pPr>
        <w:ind w:left="5625" w:hanging="360"/>
      </w:pPr>
      <w:rPr>
        <w:rFonts w:hint="default"/>
        <w:lang w:val="fr-FR" w:eastAsia="en-US" w:bidi="ar-SA"/>
      </w:rPr>
    </w:lvl>
    <w:lvl w:ilvl="6" w:tplc="5EC2D446">
      <w:numFmt w:val="bullet"/>
      <w:lvlText w:val="•"/>
      <w:lvlJc w:val="left"/>
      <w:pPr>
        <w:ind w:left="6641" w:hanging="360"/>
      </w:pPr>
      <w:rPr>
        <w:rFonts w:hint="default"/>
        <w:lang w:val="fr-FR" w:eastAsia="en-US" w:bidi="ar-SA"/>
      </w:rPr>
    </w:lvl>
    <w:lvl w:ilvl="7" w:tplc="1A4A00FA">
      <w:numFmt w:val="bullet"/>
      <w:lvlText w:val="•"/>
      <w:lvlJc w:val="left"/>
      <w:pPr>
        <w:ind w:left="7657" w:hanging="360"/>
      </w:pPr>
      <w:rPr>
        <w:rFonts w:hint="default"/>
        <w:lang w:val="fr-FR" w:eastAsia="en-US" w:bidi="ar-SA"/>
      </w:rPr>
    </w:lvl>
    <w:lvl w:ilvl="8" w:tplc="BBFE9870">
      <w:numFmt w:val="bullet"/>
      <w:lvlText w:val="•"/>
      <w:lvlJc w:val="left"/>
      <w:pPr>
        <w:ind w:left="8673" w:hanging="360"/>
      </w:pPr>
      <w:rPr>
        <w:rFonts w:hint="default"/>
        <w:lang w:val="fr-FR" w:eastAsia="en-US" w:bidi="ar-SA"/>
      </w:rPr>
    </w:lvl>
  </w:abstractNum>
  <w:abstractNum w:abstractNumId="32" w15:restartNumberingAfterBreak="0">
    <w:nsid w:val="4AA4271C"/>
    <w:multiLevelType w:val="multilevel"/>
    <w:tmpl w:val="28EAEB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50593559"/>
    <w:multiLevelType w:val="multilevel"/>
    <w:tmpl w:val="C5EEEF16"/>
    <w:lvl w:ilvl="0">
      <w:start w:val="1"/>
      <w:numFmt w:val="bullet"/>
      <w:lvlText w:val="-"/>
      <w:lvlJc w:val="left"/>
      <w:pPr>
        <w:ind w:left="705" w:hanging="705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680" w:hanging="168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400" w:hanging="240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3120" w:hanging="312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840" w:hanging="384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560" w:hanging="456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280" w:hanging="528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6000" w:hanging="600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720" w:hanging="6720"/>
      </w:pPr>
      <w:rPr>
        <w:rFonts w:ascii="Calibri" w:eastAsia="Calibri" w:hAnsi="Calibri" w:cs="Calibri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34" w15:restartNumberingAfterBreak="0">
    <w:nsid w:val="57B80686"/>
    <w:multiLevelType w:val="multilevel"/>
    <w:tmpl w:val="E1BEB6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5BEB0D39"/>
    <w:multiLevelType w:val="multilevel"/>
    <w:tmpl w:val="E844F6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6" w15:restartNumberingAfterBreak="0">
    <w:nsid w:val="622456AA"/>
    <w:multiLevelType w:val="hybridMultilevel"/>
    <w:tmpl w:val="AB706C48"/>
    <w:lvl w:ilvl="0" w:tplc="795C38AE">
      <w:start w:val="1"/>
      <w:numFmt w:val="bullet"/>
      <w:lvlText w:val=""/>
      <w:lvlJc w:val="left"/>
      <w:pPr>
        <w:tabs>
          <w:tab w:val="num" w:pos="340"/>
        </w:tabs>
        <w:ind w:left="0" w:firstLine="0"/>
      </w:pPr>
      <w:rPr>
        <w:rFonts w:ascii="Symbol" w:hAnsi="Symbol" w:hint="default"/>
      </w:rPr>
    </w:lvl>
    <w:lvl w:ilvl="1" w:tplc="34F4E5D6">
      <w:start w:val="6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Arial" w:eastAsia="Times New Roman" w:hAnsi="Arial" w:cs="Arial" w:hint="default"/>
      </w:rPr>
    </w:lvl>
    <w:lvl w:ilvl="2" w:tplc="83AA84BC">
      <w:start w:val="4"/>
      <w:numFmt w:val="bullet"/>
      <w:lvlText w:val=""/>
      <w:lvlJc w:val="left"/>
      <w:pPr>
        <w:ind w:left="2160" w:hanging="360"/>
      </w:pPr>
      <w:rPr>
        <w:rFonts w:ascii="Wingdings" w:eastAsia="Times New Roman" w:hAnsi="Wingdings" w:cs="Arial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610CF"/>
    <w:multiLevelType w:val="multilevel"/>
    <w:tmpl w:val="063682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8" w15:restartNumberingAfterBreak="0">
    <w:nsid w:val="70F12BE1"/>
    <w:multiLevelType w:val="multilevel"/>
    <w:tmpl w:val="0428D3D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9" w15:restartNumberingAfterBreak="0">
    <w:nsid w:val="725E4C6A"/>
    <w:multiLevelType w:val="hybridMultilevel"/>
    <w:tmpl w:val="773246D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822A1F"/>
    <w:multiLevelType w:val="hybridMultilevel"/>
    <w:tmpl w:val="E65E40C2"/>
    <w:lvl w:ilvl="0" w:tplc="B340247A">
      <w:start w:val="4"/>
      <w:numFmt w:val="bullet"/>
      <w:lvlText w:val=""/>
      <w:lvlJc w:val="left"/>
      <w:pPr>
        <w:ind w:left="900" w:hanging="360"/>
      </w:pPr>
      <w:rPr>
        <w:rFonts w:ascii="Wingdings" w:eastAsia="Times New Roman" w:hAnsi="Wingdings" w:cs="Arial" w:hint="default"/>
      </w:rPr>
    </w:lvl>
    <w:lvl w:ilvl="1" w:tplc="040C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4"/>
  </w:num>
  <w:num w:numId="3">
    <w:abstractNumId w:val="12"/>
  </w:num>
  <w:num w:numId="4">
    <w:abstractNumId w:val="20"/>
  </w:num>
  <w:num w:numId="5">
    <w:abstractNumId w:val="36"/>
  </w:num>
  <w:num w:numId="6">
    <w:abstractNumId w:val="27"/>
  </w:num>
  <w:num w:numId="7">
    <w:abstractNumId w:val="40"/>
  </w:num>
  <w:num w:numId="8">
    <w:abstractNumId w:val="30"/>
  </w:num>
  <w:num w:numId="9">
    <w:abstractNumId w:val="26"/>
  </w:num>
  <w:num w:numId="10">
    <w:abstractNumId w:val="39"/>
  </w:num>
  <w:num w:numId="11">
    <w:abstractNumId w:val="19"/>
  </w:num>
  <w:num w:numId="12">
    <w:abstractNumId w:val="10"/>
  </w:num>
  <w:num w:numId="13">
    <w:abstractNumId w:val="29"/>
  </w:num>
  <w:num w:numId="14">
    <w:abstractNumId w:val="22"/>
  </w:num>
  <w:num w:numId="15">
    <w:abstractNumId w:val="11"/>
  </w:num>
  <w:num w:numId="16">
    <w:abstractNumId w:val="16"/>
  </w:num>
  <w:num w:numId="17">
    <w:abstractNumId w:val="32"/>
  </w:num>
  <w:num w:numId="18">
    <w:abstractNumId w:val="28"/>
  </w:num>
  <w:num w:numId="19">
    <w:abstractNumId w:val="35"/>
  </w:num>
  <w:num w:numId="20">
    <w:abstractNumId w:val="15"/>
  </w:num>
  <w:num w:numId="21">
    <w:abstractNumId w:val="31"/>
  </w:num>
  <w:num w:numId="22">
    <w:abstractNumId w:val="17"/>
  </w:num>
  <w:num w:numId="23">
    <w:abstractNumId w:val="33"/>
  </w:num>
  <w:num w:numId="24">
    <w:abstractNumId w:val="38"/>
  </w:num>
  <w:num w:numId="25">
    <w:abstractNumId w:val="14"/>
  </w:num>
  <w:num w:numId="26">
    <w:abstractNumId w:val="25"/>
  </w:num>
  <w:num w:numId="27">
    <w:abstractNumId w:val="37"/>
  </w:num>
  <w:num w:numId="28">
    <w:abstractNumId w:val="21"/>
  </w:num>
  <w:num w:numId="29">
    <w:abstractNumId w:val="18"/>
  </w:num>
  <w:num w:numId="30">
    <w:abstractNumId w:val="34"/>
  </w:num>
  <w:num w:numId="31">
    <w:abstractNumId w:val="23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9E8"/>
    <w:rsid w:val="00001FFD"/>
    <w:rsid w:val="000022AB"/>
    <w:rsid w:val="00003909"/>
    <w:rsid w:val="00012F27"/>
    <w:rsid w:val="0001607D"/>
    <w:rsid w:val="00016147"/>
    <w:rsid w:val="00016F27"/>
    <w:rsid w:val="00021FA8"/>
    <w:rsid w:val="000228E8"/>
    <w:rsid w:val="00022F24"/>
    <w:rsid w:val="00026D1C"/>
    <w:rsid w:val="00030809"/>
    <w:rsid w:val="00034641"/>
    <w:rsid w:val="00040E28"/>
    <w:rsid w:val="000415B9"/>
    <w:rsid w:val="000417F9"/>
    <w:rsid w:val="00042D6A"/>
    <w:rsid w:val="0004499F"/>
    <w:rsid w:val="000456E5"/>
    <w:rsid w:val="00045962"/>
    <w:rsid w:val="000507D4"/>
    <w:rsid w:val="000515F5"/>
    <w:rsid w:val="000524DD"/>
    <w:rsid w:val="00056FF6"/>
    <w:rsid w:val="00064666"/>
    <w:rsid w:val="00065016"/>
    <w:rsid w:val="000653EB"/>
    <w:rsid w:val="0006555C"/>
    <w:rsid w:val="0006668B"/>
    <w:rsid w:val="00073D9B"/>
    <w:rsid w:val="00084A25"/>
    <w:rsid w:val="00085422"/>
    <w:rsid w:val="00087B7C"/>
    <w:rsid w:val="00093807"/>
    <w:rsid w:val="0009459E"/>
    <w:rsid w:val="00097B15"/>
    <w:rsid w:val="000A11D0"/>
    <w:rsid w:val="000A2679"/>
    <w:rsid w:val="000A331A"/>
    <w:rsid w:val="000B24F1"/>
    <w:rsid w:val="000B45C3"/>
    <w:rsid w:val="000B59D5"/>
    <w:rsid w:val="000B72FB"/>
    <w:rsid w:val="000C0C32"/>
    <w:rsid w:val="000C4DC7"/>
    <w:rsid w:val="000C65F6"/>
    <w:rsid w:val="000D0EA2"/>
    <w:rsid w:val="000D219E"/>
    <w:rsid w:val="000D28AF"/>
    <w:rsid w:val="000D2C73"/>
    <w:rsid w:val="000D61E1"/>
    <w:rsid w:val="000D7D7E"/>
    <w:rsid w:val="000D7F26"/>
    <w:rsid w:val="000E79E7"/>
    <w:rsid w:val="000F10D2"/>
    <w:rsid w:val="000F185A"/>
    <w:rsid w:val="000F2B17"/>
    <w:rsid w:val="0010158B"/>
    <w:rsid w:val="00104F29"/>
    <w:rsid w:val="00105E26"/>
    <w:rsid w:val="0011386C"/>
    <w:rsid w:val="0012136D"/>
    <w:rsid w:val="001225F0"/>
    <w:rsid w:val="0012384F"/>
    <w:rsid w:val="00125698"/>
    <w:rsid w:val="00126E82"/>
    <w:rsid w:val="001343CF"/>
    <w:rsid w:val="00135E0A"/>
    <w:rsid w:val="001423A2"/>
    <w:rsid w:val="00147023"/>
    <w:rsid w:val="00152959"/>
    <w:rsid w:val="0015671C"/>
    <w:rsid w:val="001569C6"/>
    <w:rsid w:val="0016120C"/>
    <w:rsid w:val="001677F3"/>
    <w:rsid w:val="00167B4B"/>
    <w:rsid w:val="001702D6"/>
    <w:rsid w:val="0017290F"/>
    <w:rsid w:val="0017548D"/>
    <w:rsid w:val="00176422"/>
    <w:rsid w:val="00176E57"/>
    <w:rsid w:val="001804D0"/>
    <w:rsid w:val="001857B8"/>
    <w:rsid w:val="001918A4"/>
    <w:rsid w:val="001918C5"/>
    <w:rsid w:val="001A2E83"/>
    <w:rsid w:val="001A3BE8"/>
    <w:rsid w:val="001B0F39"/>
    <w:rsid w:val="001B18C5"/>
    <w:rsid w:val="001C097B"/>
    <w:rsid w:val="001C0FCE"/>
    <w:rsid w:val="001C0FF9"/>
    <w:rsid w:val="001C2516"/>
    <w:rsid w:val="001C3C3D"/>
    <w:rsid w:val="001C51A5"/>
    <w:rsid w:val="001C5426"/>
    <w:rsid w:val="001E08C2"/>
    <w:rsid w:val="001E0B93"/>
    <w:rsid w:val="001E1793"/>
    <w:rsid w:val="001E2F2D"/>
    <w:rsid w:val="001E4D9D"/>
    <w:rsid w:val="001E5405"/>
    <w:rsid w:val="001E64FC"/>
    <w:rsid w:val="001E717F"/>
    <w:rsid w:val="001E7BD8"/>
    <w:rsid w:val="001F27B7"/>
    <w:rsid w:val="001F362D"/>
    <w:rsid w:val="001F41AE"/>
    <w:rsid w:val="002070EC"/>
    <w:rsid w:val="002075AD"/>
    <w:rsid w:val="00211D91"/>
    <w:rsid w:val="002134F8"/>
    <w:rsid w:val="00215151"/>
    <w:rsid w:val="00215374"/>
    <w:rsid w:val="002155CC"/>
    <w:rsid w:val="002168C8"/>
    <w:rsid w:val="00217044"/>
    <w:rsid w:val="002209DE"/>
    <w:rsid w:val="00224FA0"/>
    <w:rsid w:val="00226EDC"/>
    <w:rsid w:val="00227D84"/>
    <w:rsid w:val="00232689"/>
    <w:rsid w:val="00233670"/>
    <w:rsid w:val="002349A1"/>
    <w:rsid w:val="00236244"/>
    <w:rsid w:val="00240092"/>
    <w:rsid w:val="00240B5A"/>
    <w:rsid w:val="002432CA"/>
    <w:rsid w:val="00247659"/>
    <w:rsid w:val="0025096A"/>
    <w:rsid w:val="00254F3B"/>
    <w:rsid w:val="00260342"/>
    <w:rsid w:val="0027637F"/>
    <w:rsid w:val="00276DC8"/>
    <w:rsid w:val="00280656"/>
    <w:rsid w:val="002816D1"/>
    <w:rsid w:val="00283F08"/>
    <w:rsid w:val="00284042"/>
    <w:rsid w:val="00284364"/>
    <w:rsid w:val="00284F1B"/>
    <w:rsid w:val="00291877"/>
    <w:rsid w:val="00294089"/>
    <w:rsid w:val="00296B91"/>
    <w:rsid w:val="00297226"/>
    <w:rsid w:val="002A2A2A"/>
    <w:rsid w:val="002A40A1"/>
    <w:rsid w:val="002A7565"/>
    <w:rsid w:val="002B00EB"/>
    <w:rsid w:val="002B1F98"/>
    <w:rsid w:val="002B5EEF"/>
    <w:rsid w:val="002C48D2"/>
    <w:rsid w:val="002D1BF0"/>
    <w:rsid w:val="002D3C69"/>
    <w:rsid w:val="002D4674"/>
    <w:rsid w:val="002D47AF"/>
    <w:rsid w:val="002D4884"/>
    <w:rsid w:val="002E3054"/>
    <w:rsid w:val="002E3EAA"/>
    <w:rsid w:val="002E5DC2"/>
    <w:rsid w:val="002E7B1F"/>
    <w:rsid w:val="002F3F1D"/>
    <w:rsid w:val="00303DB7"/>
    <w:rsid w:val="0030413F"/>
    <w:rsid w:val="00305F0C"/>
    <w:rsid w:val="003068E7"/>
    <w:rsid w:val="003155A3"/>
    <w:rsid w:val="003221AE"/>
    <w:rsid w:val="00324B61"/>
    <w:rsid w:val="00326281"/>
    <w:rsid w:val="0032712B"/>
    <w:rsid w:val="00327FBE"/>
    <w:rsid w:val="0033084A"/>
    <w:rsid w:val="00331C32"/>
    <w:rsid w:val="003324B1"/>
    <w:rsid w:val="00344833"/>
    <w:rsid w:val="003465F3"/>
    <w:rsid w:val="00346EC9"/>
    <w:rsid w:val="0035286B"/>
    <w:rsid w:val="00353CDC"/>
    <w:rsid w:val="00357C4D"/>
    <w:rsid w:val="00360EE5"/>
    <w:rsid w:val="003632F2"/>
    <w:rsid w:val="003663EE"/>
    <w:rsid w:val="003678F6"/>
    <w:rsid w:val="003740A2"/>
    <w:rsid w:val="003747EC"/>
    <w:rsid w:val="00376F1A"/>
    <w:rsid w:val="00380BEB"/>
    <w:rsid w:val="00380CE0"/>
    <w:rsid w:val="0038555F"/>
    <w:rsid w:val="00391D45"/>
    <w:rsid w:val="00391DFE"/>
    <w:rsid w:val="00392197"/>
    <w:rsid w:val="003953F7"/>
    <w:rsid w:val="0039756B"/>
    <w:rsid w:val="003A089D"/>
    <w:rsid w:val="003A1F19"/>
    <w:rsid w:val="003A2532"/>
    <w:rsid w:val="003A3383"/>
    <w:rsid w:val="003A50C7"/>
    <w:rsid w:val="003B07FA"/>
    <w:rsid w:val="003B309E"/>
    <w:rsid w:val="003B329A"/>
    <w:rsid w:val="003C0131"/>
    <w:rsid w:val="003C4005"/>
    <w:rsid w:val="003D0B26"/>
    <w:rsid w:val="003D421B"/>
    <w:rsid w:val="003D7432"/>
    <w:rsid w:val="003D7CDE"/>
    <w:rsid w:val="003D7D62"/>
    <w:rsid w:val="003E2E02"/>
    <w:rsid w:val="003E71B7"/>
    <w:rsid w:val="003F50B0"/>
    <w:rsid w:val="003F78DF"/>
    <w:rsid w:val="0040050C"/>
    <w:rsid w:val="004024BD"/>
    <w:rsid w:val="004044E6"/>
    <w:rsid w:val="00407BC2"/>
    <w:rsid w:val="0041468B"/>
    <w:rsid w:val="00415EBA"/>
    <w:rsid w:val="00423701"/>
    <w:rsid w:val="00437861"/>
    <w:rsid w:val="00440491"/>
    <w:rsid w:val="00442287"/>
    <w:rsid w:val="0044435B"/>
    <w:rsid w:val="00450C0F"/>
    <w:rsid w:val="00452447"/>
    <w:rsid w:val="00462B6D"/>
    <w:rsid w:val="00465AB6"/>
    <w:rsid w:val="00471217"/>
    <w:rsid w:val="00471D84"/>
    <w:rsid w:val="00473570"/>
    <w:rsid w:val="00474044"/>
    <w:rsid w:val="00480DA0"/>
    <w:rsid w:val="004821D9"/>
    <w:rsid w:val="0048443B"/>
    <w:rsid w:val="00485ADD"/>
    <w:rsid w:val="00493039"/>
    <w:rsid w:val="0049368E"/>
    <w:rsid w:val="00493AFA"/>
    <w:rsid w:val="004945C9"/>
    <w:rsid w:val="00497C1D"/>
    <w:rsid w:val="004A3386"/>
    <w:rsid w:val="004B0425"/>
    <w:rsid w:val="004B2641"/>
    <w:rsid w:val="004B2D89"/>
    <w:rsid w:val="004B4311"/>
    <w:rsid w:val="004B4333"/>
    <w:rsid w:val="004B6228"/>
    <w:rsid w:val="004B65C3"/>
    <w:rsid w:val="004C2133"/>
    <w:rsid w:val="004C23E8"/>
    <w:rsid w:val="004C48BE"/>
    <w:rsid w:val="004C559A"/>
    <w:rsid w:val="004C66AB"/>
    <w:rsid w:val="004D12D1"/>
    <w:rsid w:val="004D371B"/>
    <w:rsid w:val="004D3D26"/>
    <w:rsid w:val="004D6048"/>
    <w:rsid w:val="004D626A"/>
    <w:rsid w:val="004D7BC9"/>
    <w:rsid w:val="004E498C"/>
    <w:rsid w:val="004E67E8"/>
    <w:rsid w:val="004F1519"/>
    <w:rsid w:val="004F1EA5"/>
    <w:rsid w:val="004F2F3F"/>
    <w:rsid w:val="004F4906"/>
    <w:rsid w:val="004F4D5B"/>
    <w:rsid w:val="004F732B"/>
    <w:rsid w:val="00501636"/>
    <w:rsid w:val="00501F8E"/>
    <w:rsid w:val="00503394"/>
    <w:rsid w:val="00504DE5"/>
    <w:rsid w:val="005064EA"/>
    <w:rsid w:val="00506D27"/>
    <w:rsid w:val="005078B0"/>
    <w:rsid w:val="00511702"/>
    <w:rsid w:val="00512720"/>
    <w:rsid w:val="00513FCC"/>
    <w:rsid w:val="00514EB6"/>
    <w:rsid w:val="00520070"/>
    <w:rsid w:val="0052357B"/>
    <w:rsid w:val="005249B7"/>
    <w:rsid w:val="00525CA1"/>
    <w:rsid w:val="0053214F"/>
    <w:rsid w:val="00534C7E"/>
    <w:rsid w:val="005414FA"/>
    <w:rsid w:val="00542300"/>
    <w:rsid w:val="00542CC2"/>
    <w:rsid w:val="00542FFD"/>
    <w:rsid w:val="005436DA"/>
    <w:rsid w:val="00543CD3"/>
    <w:rsid w:val="00545167"/>
    <w:rsid w:val="005472BD"/>
    <w:rsid w:val="00553031"/>
    <w:rsid w:val="0055508C"/>
    <w:rsid w:val="00562B0F"/>
    <w:rsid w:val="00566077"/>
    <w:rsid w:val="00566449"/>
    <w:rsid w:val="00566F7E"/>
    <w:rsid w:val="0056796B"/>
    <w:rsid w:val="00574189"/>
    <w:rsid w:val="00580245"/>
    <w:rsid w:val="00581BC1"/>
    <w:rsid w:val="00583BE1"/>
    <w:rsid w:val="00585826"/>
    <w:rsid w:val="00585C00"/>
    <w:rsid w:val="00586C00"/>
    <w:rsid w:val="00593D09"/>
    <w:rsid w:val="00594375"/>
    <w:rsid w:val="00594E2B"/>
    <w:rsid w:val="00597C3D"/>
    <w:rsid w:val="005A2C9E"/>
    <w:rsid w:val="005A3987"/>
    <w:rsid w:val="005A3C2A"/>
    <w:rsid w:val="005A5598"/>
    <w:rsid w:val="005A6C29"/>
    <w:rsid w:val="005B4AF2"/>
    <w:rsid w:val="005B6861"/>
    <w:rsid w:val="005B6F64"/>
    <w:rsid w:val="005B7037"/>
    <w:rsid w:val="005C1D86"/>
    <w:rsid w:val="005C5414"/>
    <w:rsid w:val="005D024F"/>
    <w:rsid w:val="005D066D"/>
    <w:rsid w:val="005D14BA"/>
    <w:rsid w:val="005D35EE"/>
    <w:rsid w:val="005D3DF2"/>
    <w:rsid w:val="005D496F"/>
    <w:rsid w:val="005D76FE"/>
    <w:rsid w:val="005E35C6"/>
    <w:rsid w:val="005E36E5"/>
    <w:rsid w:val="00605E8F"/>
    <w:rsid w:val="00611AA5"/>
    <w:rsid w:val="0061240D"/>
    <w:rsid w:val="00613037"/>
    <w:rsid w:val="00615F43"/>
    <w:rsid w:val="0061698F"/>
    <w:rsid w:val="00616E1F"/>
    <w:rsid w:val="00622693"/>
    <w:rsid w:val="006256F5"/>
    <w:rsid w:val="00630E36"/>
    <w:rsid w:val="006323C8"/>
    <w:rsid w:val="006339BE"/>
    <w:rsid w:val="0063461A"/>
    <w:rsid w:val="00636FD4"/>
    <w:rsid w:val="00637EC1"/>
    <w:rsid w:val="00640C96"/>
    <w:rsid w:val="00644B59"/>
    <w:rsid w:val="006453C1"/>
    <w:rsid w:val="00647FAF"/>
    <w:rsid w:val="00650811"/>
    <w:rsid w:val="006531F0"/>
    <w:rsid w:val="00653546"/>
    <w:rsid w:val="00656411"/>
    <w:rsid w:val="0066025D"/>
    <w:rsid w:val="0066035D"/>
    <w:rsid w:val="00660FCA"/>
    <w:rsid w:val="006662D9"/>
    <w:rsid w:val="006665A5"/>
    <w:rsid w:val="00672131"/>
    <w:rsid w:val="00676ACE"/>
    <w:rsid w:val="0067779A"/>
    <w:rsid w:val="00685831"/>
    <w:rsid w:val="0068589E"/>
    <w:rsid w:val="00691277"/>
    <w:rsid w:val="00691495"/>
    <w:rsid w:val="0069303C"/>
    <w:rsid w:val="00693B51"/>
    <w:rsid w:val="006A1A38"/>
    <w:rsid w:val="006A1D31"/>
    <w:rsid w:val="006A35A9"/>
    <w:rsid w:val="006A43AD"/>
    <w:rsid w:val="006A6707"/>
    <w:rsid w:val="006B3BF9"/>
    <w:rsid w:val="006B57B1"/>
    <w:rsid w:val="006C04DF"/>
    <w:rsid w:val="006C08D3"/>
    <w:rsid w:val="006C1BAA"/>
    <w:rsid w:val="006C2B17"/>
    <w:rsid w:val="006C3400"/>
    <w:rsid w:val="006C5A90"/>
    <w:rsid w:val="006C67F2"/>
    <w:rsid w:val="006D166D"/>
    <w:rsid w:val="006D27C6"/>
    <w:rsid w:val="006D36A7"/>
    <w:rsid w:val="006D427C"/>
    <w:rsid w:val="006D64F5"/>
    <w:rsid w:val="006E14E7"/>
    <w:rsid w:val="006E248F"/>
    <w:rsid w:val="006E3D38"/>
    <w:rsid w:val="006F12E6"/>
    <w:rsid w:val="006F2E75"/>
    <w:rsid w:val="006F39DA"/>
    <w:rsid w:val="006F433B"/>
    <w:rsid w:val="006F47D8"/>
    <w:rsid w:val="006F5FA7"/>
    <w:rsid w:val="006F7696"/>
    <w:rsid w:val="006F79CB"/>
    <w:rsid w:val="007009A8"/>
    <w:rsid w:val="00701422"/>
    <w:rsid w:val="00705D39"/>
    <w:rsid w:val="00717256"/>
    <w:rsid w:val="0071768C"/>
    <w:rsid w:val="0072404F"/>
    <w:rsid w:val="00733DE4"/>
    <w:rsid w:val="00737F07"/>
    <w:rsid w:val="00750680"/>
    <w:rsid w:val="00755408"/>
    <w:rsid w:val="007561D4"/>
    <w:rsid w:val="00757FAE"/>
    <w:rsid w:val="0076136B"/>
    <w:rsid w:val="00763B94"/>
    <w:rsid w:val="00763FFD"/>
    <w:rsid w:val="00764ECA"/>
    <w:rsid w:val="00770BF8"/>
    <w:rsid w:val="00780D48"/>
    <w:rsid w:val="00783270"/>
    <w:rsid w:val="007848BD"/>
    <w:rsid w:val="007A3C46"/>
    <w:rsid w:val="007A5DA6"/>
    <w:rsid w:val="007B3642"/>
    <w:rsid w:val="007B61D3"/>
    <w:rsid w:val="007C229C"/>
    <w:rsid w:val="007C61FA"/>
    <w:rsid w:val="007C63D8"/>
    <w:rsid w:val="007C65B8"/>
    <w:rsid w:val="007D25D1"/>
    <w:rsid w:val="007D3E65"/>
    <w:rsid w:val="007D5EF4"/>
    <w:rsid w:val="007E51B6"/>
    <w:rsid w:val="007E5744"/>
    <w:rsid w:val="007E7661"/>
    <w:rsid w:val="007E7E14"/>
    <w:rsid w:val="007F415C"/>
    <w:rsid w:val="007F65BB"/>
    <w:rsid w:val="007F67EC"/>
    <w:rsid w:val="007F6885"/>
    <w:rsid w:val="00800256"/>
    <w:rsid w:val="0080081F"/>
    <w:rsid w:val="00800DCA"/>
    <w:rsid w:val="00800F59"/>
    <w:rsid w:val="008067CB"/>
    <w:rsid w:val="00806C15"/>
    <w:rsid w:val="00806F28"/>
    <w:rsid w:val="008104EB"/>
    <w:rsid w:val="00812C9F"/>
    <w:rsid w:val="008141C9"/>
    <w:rsid w:val="00824932"/>
    <w:rsid w:val="008262A2"/>
    <w:rsid w:val="0083387E"/>
    <w:rsid w:val="00834C90"/>
    <w:rsid w:val="0083573F"/>
    <w:rsid w:val="00837937"/>
    <w:rsid w:val="00842E40"/>
    <w:rsid w:val="00846321"/>
    <w:rsid w:val="00851C7D"/>
    <w:rsid w:val="008534DE"/>
    <w:rsid w:val="00856D31"/>
    <w:rsid w:val="00856D32"/>
    <w:rsid w:val="00866526"/>
    <w:rsid w:val="00871C0E"/>
    <w:rsid w:val="00874271"/>
    <w:rsid w:val="00876909"/>
    <w:rsid w:val="00877556"/>
    <w:rsid w:val="0088726E"/>
    <w:rsid w:val="00887D61"/>
    <w:rsid w:val="00893CBF"/>
    <w:rsid w:val="00894516"/>
    <w:rsid w:val="00895C80"/>
    <w:rsid w:val="0089674C"/>
    <w:rsid w:val="008A3200"/>
    <w:rsid w:val="008A47E3"/>
    <w:rsid w:val="008B21FF"/>
    <w:rsid w:val="008B75E5"/>
    <w:rsid w:val="008C4212"/>
    <w:rsid w:val="008C72CE"/>
    <w:rsid w:val="008C7EDF"/>
    <w:rsid w:val="008D3653"/>
    <w:rsid w:val="008D3C98"/>
    <w:rsid w:val="008D41A9"/>
    <w:rsid w:val="008D43FC"/>
    <w:rsid w:val="008D51DE"/>
    <w:rsid w:val="008D6886"/>
    <w:rsid w:val="008D7C22"/>
    <w:rsid w:val="008E019A"/>
    <w:rsid w:val="008E38DA"/>
    <w:rsid w:val="008E6A7E"/>
    <w:rsid w:val="00900DA4"/>
    <w:rsid w:val="00902513"/>
    <w:rsid w:val="009026C8"/>
    <w:rsid w:val="00903E67"/>
    <w:rsid w:val="00904F1A"/>
    <w:rsid w:val="00907FD5"/>
    <w:rsid w:val="00910E9A"/>
    <w:rsid w:val="009114EF"/>
    <w:rsid w:val="00916AD5"/>
    <w:rsid w:val="00924EA3"/>
    <w:rsid w:val="00926E01"/>
    <w:rsid w:val="00934E89"/>
    <w:rsid w:val="00935C9E"/>
    <w:rsid w:val="00940EC0"/>
    <w:rsid w:val="0094432C"/>
    <w:rsid w:val="009550C4"/>
    <w:rsid w:val="00961B1C"/>
    <w:rsid w:val="0096668D"/>
    <w:rsid w:val="00973748"/>
    <w:rsid w:val="00975454"/>
    <w:rsid w:val="00980110"/>
    <w:rsid w:val="00981DAC"/>
    <w:rsid w:val="00982FF3"/>
    <w:rsid w:val="009846B3"/>
    <w:rsid w:val="009860F0"/>
    <w:rsid w:val="009866C4"/>
    <w:rsid w:val="009900E6"/>
    <w:rsid w:val="00994C43"/>
    <w:rsid w:val="00995344"/>
    <w:rsid w:val="009A0559"/>
    <w:rsid w:val="009A28FB"/>
    <w:rsid w:val="009A3224"/>
    <w:rsid w:val="009A60C5"/>
    <w:rsid w:val="009B083D"/>
    <w:rsid w:val="009B11A7"/>
    <w:rsid w:val="009C1687"/>
    <w:rsid w:val="009C3B7F"/>
    <w:rsid w:val="009D0CFA"/>
    <w:rsid w:val="009D4E42"/>
    <w:rsid w:val="009D5878"/>
    <w:rsid w:val="009D5FF2"/>
    <w:rsid w:val="009E1610"/>
    <w:rsid w:val="009E18FA"/>
    <w:rsid w:val="009E19A9"/>
    <w:rsid w:val="009F2FE8"/>
    <w:rsid w:val="009F4155"/>
    <w:rsid w:val="009F631A"/>
    <w:rsid w:val="00A036DD"/>
    <w:rsid w:val="00A039E8"/>
    <w:rsid w:val="00A040A6"/>
    <w:rsid w:val="00A05D46"/>
    <w:rsid w:val="00A1026F"/>
    <w:rsid w:val="00A102C0"/>
    <w:rsid w:val="00A12432"/>
    <w:rsid w:val="00A13D8F"/>
    <w:rsid w:val="00A1412B"/>
    <w:rsid w:val="00A1744D"/>
    <w:rsid w:val="00A25EC1"/>
    <w:rsid w:val="00A3275C"/>
    <w:rsid w:val="00A32A92"/>
    <w:rsid w:val="00A342F5"/>
    <w:rsid w:val="00A46B97"/>
    <w:rsid w:val="00A4700E"/>
    <w:rsid w:val="00A47BDD"/>
    <w:rsid w:val="00A56952"/>
    <w:rsid w:val="00A7083A"/>
    <w:rsid w:val="00A718A8"/>
    <w:rsid w:val="00A72F80"/>
    <w:rsid w:val="00A742E2"/>
    <w:rsid w:val="00A745C8"/>
    <w:rsid w:val="00A83C84"/>
    <w:rsid w:val="00A86509"/>
    <w:rsid w:val="00A90DB1"/>
    <w:rsid w:val="00A91168"/>
    <w:rsid w:val="00A96001"/>
    <w:rsid w:val="00A9667F"/>
    <w:rsid w:val="00AA3E48"/>
    <w:rsid w:val="00AA56B4"/>
    <w:rsid w:val="00AA7F48"/>
    <w:rsid w:val="00AB0DFE"/>
    <w:rsid w:val="00AB4085"/>
    <w:rsid w:val="00AB6C04"/>
    <w:rsid w:val="00AB7D9D"/>
    <w:rsid w:val="00AC09FA"/>
    <w:rsid w:val="00AC34D4"/>
    <w:rsid w:val="00AC42D2"/>
    <w:rsid w:val="00AC7C31"/>
    <w:rsid w:val="00AC7CFD"/>
    <w:rsid w:val="00AD0384"/>
    <w:rsid w:val="00AD08DA"/>
    <w:rsid w:val="00AD18FF"/>
    <w:rsid w:val="00AD5BAE"/>
    <w:rsid w:val="00AD5E6F"/>
    <w:rsid w:val="00AE0CC2"/>
    <w:rsid w:val="00AE13EF"/>
    <w:rsid w:val="00AE15A6"/>
    <w:rsid w:val="00AE20E8"/>
    <w:rsid w:val="00AE695E"/>
    <w:rsid w:val="00AE6FA6"/>
    <w:rsid w:val="00AE7379"/>
    <w:rsid w:val="00AF2BB4"/>
    <w:rsid w:val="00B00402"/>
    <w:rsid w:val="00B010AD"/>
    <w:rsid w:val="00B03AF5"/>
    <w:rsid w:val="00B049E8"/>
    <w:rsid w:val="00B0649E"/>
    <w:rsid w:val="00B069A3"/>
    <w:rsid w:val="00B13714"/>
    <w:rsid w:val="00B142E6"/>
    <w:rsid w:val="00B1516A"/>
    <w:rsid w:val="00B16CE8"/>
    <w:rsid w:val="00B20464"/>
    <w:rsid w:val="00B25A33"/>
    <w:rsid w:val="00B26110"/>
    <w:rsid w:val="00B3045E"/>
    <w:rsid w:val="00B334A5"/>
    <w:rsid w:val="00B33F9C"/>
    <w:rsid w:val="00B36D08"/>
    <w:rsid w:val="00B37715"/>
    <w:rsid w:val="00B4146A"/>
    <w:rsid w:val="00B45389"/>
    <w:rsid w:val="00B468CA"/>
    <w:rsid w:val="00B46B68"/>
    <w:rsid w:val="00B50CFF"/>
    <w:rsid w:val="00B51063"/>
    <w:rsid w:val="00B524A5"/>
    <w:rsid w:val="00B53506"/>
    <w:rsid w:val="00B56BD9"/>
    <w:rsid w:val="00B62F98"/>
    <w:rsid w:val="00B659FF"/>
    <w:rsid w:val="00B71638"/>
    <w:rsid w:val="00B729E3"/>
    <w:rsid w:val="00B74448"/>
    <w:rsid w:val="00B753E9"/>
    <w:rsid w:val="00B81D55"/>
    <w:rsid w:val="00B85124"/>
    <w:rsid w:val="00B8641F"/>
    <w:rsid w:val="00B86E37"/>
    <w:rsid w:val="00B90FA5"/>
    <w:rsid w:val="00B959F2"/>
    <w:rsid w:val="00B96333"/>
    <w:rsid w:val="00B96B80"/>
    <w:rsid w:val="00BA46CA"/>
    <w:rsid w:val="00BA5090"/>
    <w:rsid w:val="00BB197F"/>
    <w:rsid w:val="00BB1E50"/>
    <w:rsid w:val="00BB1FEA"/>
    <w:rsid w:val="00BB6690"/>
    <w:rsid w:val="00BB6BA7"/>
    <w:rsid w:val="00BC0D86"/>
    <w:rsid w:val="00BC1777"/>
    <w:rsid w:val="00BC796C"/>
    <w:rsid w:val="00BD0967"/>
    <w:rsid w:val="00BD18F5"/>
    <w:rsid w:val="00BD24D1"/>
    <w:rsid w:val="00BD7ED1"/>
    <w:rsid w:val="00BE3334"/>
    <w:rsid w:val="00BE38AE"/>
    <w:rsid w:val="00BF109C"/>
    <w:rsid w:val="00C01DD4"/>
    <w:rsid w:val="00C030C2"/>
    <w:rsid w:val="00C04A2F"/>
    <w:rsid w:val="00C06456"/>
    <w:rsid w:val="00C06D9C"/>
    <w:rsid w:val="00C146F6"/>
    <w:rsid w:val="00C16747"/>
    <w:rsid w:val="00C1707C"/>
    <w:rsid w:val="00C238C8"/>
    <w:rsid w:val="00C3271A"/>
    <w:rsid w:val="00C333E6"/>
    <w:rsid w:val="00C35C56"/>
    <w:rsid w:val="00C37FB3"/>
    <w:rsid w:val="00C40C98"/>
    <w:rsid w:val="00C43705"/>
    <w:rsid w:val="00C450D4"/>
    <w:rsid w:val="00C53ABA"/>
    <w:rsid w:val="00C55752"/>
    <w:rsid w:val="00C60F32"/>
    <w:rsid w:val="00C61599"/>
    <w:rsid w:val="00C61B89"/>
    <w:rsid w:val="00C64109"/>
    <w:rsid w:val="00C72C46"/>
    <w:rsid w:val="00C742C8"/>
    <w:rsid w:val="00C868DF"/>
    <w:rsid w:val="00C9124B"/>
    <w:rsid w:val="00C91A47"/>
    <w:rsid w:val="00C941E8"/>
    <w:rsid w:val="00C94657"/>
    <w:rsid w:val="00C978A6"/>
    <w:rsid w:val="00CA068B"/>
    <w:rsid w:val="00CA2B3A"/>
    <w:rsid w:val="00CA5367"/>
    <w:rsid w:val="00CA6628"/>
    <w:rsid w:val="00CB1450"/>
    <w:rsid w:val="00CC0078"/>
    <w:rsid w:val="00CC2CC2"/>
    <w:rsid w:val="00CC6595"/>
    <w:rsid w:val="00CD095E"/>
    <w:rsid w:val="00CD165C"/>
    <w:rsid w:val="00CD2259"/>
    <w:rsid w:val="00CD6451"/>
    <w:rsid w:val="00CD6C54"/>
    <w:rsid w:val="00CD7D37"/>
    <w:rsid w:val="00CE3C8D"/>
    <w:rsid w:val="00CE6FE2"/>
    <w:rsid w:val="00CE795E"/>
    <w:rsid w:val="00CF0B26"/>
    <w:rsid w:val="00CF3272"/>
    <w:rsid w:val="00CF56F3"/>
    <w:rsid w:val="00D03BD5"/>
    <w:rsid w:val="00D07585"/>
    <w:rsid w:val="00D13058"/>
    <w:rsid w:val="00D13BBF"/>
    <w:rsid w:val="00D14995"/>
    <w:rsid w:val="00D171FD"/>
    <w:rsid w:val="00D20D1E"/>
    <w:rsid w:val="00D2267A"/>
    <w:rsid w:val="00D24B41"/>
    <w:rsid w:val="00D2536A"/>
    <w:rsid w:val="00D25575"/>
    <w:rsid w:val="00D2684F"/>
    <w:rsid w:val="00D30E44"/>
    <w:rsid w:val="00D31BAB"/>
    <w:rsid w:val="00D33FD3"/>
    <w:rsid w:val="00D4116F"/>
    <w:rsid w:val="00D4122F"/>
    <w:rsid w:val="00D4396D"/>
    <w:rsid w:val="00D44B29"/>
    <w:rsid w:val="00D47190"/>
    <w:rsid w:val="00D50864"/>
    <w:rsid w:val="00D51150"/>
    <w:rsid w:val="00D5663D"/>
    <w:rsid w:val="00D569E0"/>
    <w:rsid w:val="00D57AA4"/>
    <w:rsid w:val="00D62248"/>
    <w:rsid w:val="00D64F35"/>
    <w:rsid w:val="00D655EC"/>
    <w:rsid w:val="00D73574"/>
    <w:rsid w:val="00D7473C"/>
    <w:rsid w:val="00D772EE"/>
    <w:rsid w:val="00D82471"/>
    <w:rsid w:val="00D84191"/>
    <w:rsid w:val="00D85B68"/>
    <w:rsid w:val="00D901B8"/>
    <w:rsid w:val="00D90868"/>
    <w:rsid w:val="00D90D83"/>
    <w:rsid w:val="00D92323"/>
    <w:rsid w:val="00D95AA1"/>
    <w:rsid w:val="00DA1598"/>
    <w:rsid w:val="00DA6049"/>
    <w:rsid w:val="00DA74E1"/>
    <w:rsid w:val="00DA7D2E"/>
    <w:rsid w:val="00DB3A69"/>
    <w:rsid w:val="00DB4542"/>
    <w:rsid w:val="00DC023C"/>
    <w:rsid w:val="00DC0726"/>
    <w:rsid w:val="00DC28FE"/>
    <w:rsid w:val="00DC55A2"/>
    <w:rsid w:val="00DC67D6"/>
    <w:rsid w:val="00DE3D22"/>
    <w:rsid w:val="00DE4590"/>
    <w:rsid w:val="00DE53B7"/>
    <w:rsid w:val="00DE5881"/>
    <w:rsid w:val="00DF2B4E"/>
    <w:rsid w:val="00DF7B5B"/>
    <w:rsid w:val="00E07405"/>
    <w:rsid w:val="00E07C19"/>
    <w:rsid w:val="00E13720"/>
    <w:rsid w:val="00E13752"/>
    <w:rsid w:val="00E16C27"/>
    <w:rsid w:val="00E279F8"/>
    <w:rsid w:val="00E310FF"/>
    <w:rsid w:val="00E31DB8"/>
    <w:rsid w:val="00E37EF8"/>
    <w:rsid w:val="00E449BD"/>
    <w:rsid w:val="00E459EF"/>
    <w:rsid w:val="00E45ED6"/>
    <w:rsid w:val="00E501AC"/>
    <w:rsid w:val="00E504B3"/>
    <w:rsid w:val="00E546F9"/>
    <w:rsid w:val="00E575DE"/>
    <w:rsid w:val="00E57E6B"/>
    <w:rsid w:val="00E6471B"/>
    <w:rsid w:val="00E64FD7"/>
    <w:rsid w:val="00E73937"/>
    <w:rsid w:val="00E74759"/>
    <w:rsid w:val="00E76754"/>
    <w:rsid w:val="00E77145"/>
    <w:rsid w:val="00E9557D"/>
    <w:rsid w:val="00EA3188"/>
    <w:rsid w:val="00EA5AC8"/>
    <w:rsid w:val="00EB3395"/>
    <w:rsid w:val="00EB44A7"/>
    <w:rsid w:val="00EB7174"/>
    <w:rsid w:val="00EC21B7"/>
    <w:rsid w:val="00EC28BC"/>
    <w:rsid w:val="00ED0006"/>
    <w:rsid w:val="00ED0CDE"/>
    <w:rsid w:val="00ED0EB6"/>
    <w:rsid w:val="00ED7920"/>
    <w:rsid w:val="00EF15D1"/>
    <w:rsid w:val="00EF1B6B"/>
    <w:rsid w:val="00EF4D5B"/>
    <w:rsid w:val="00F01B1B"/>
    <w:rsid w:val="00F04343"/>
    <w:rsid w:val="00F10298"/>
    <w:rsid w:val="00F120EA"/>
    <w:rsid w:val="00F13A66"/>
    <w:rsid w:val="00F13DC9"/>
    <w:rsid w:val="00F22822"/>
    <w:rsid w:val="00F2406E"/>
    <w:rsid w:val="00F2432F"/>
    <w:rsid w:val="00F274E1"/>
    <w:rsid w:val="00F34B78"/>
    <w:rsid w:val="00F36558"/>
    <w:rsid w:val="00F37980"/>
    <w:rsid w:val="00F41EBF"/>
    <w:rsid w:val="00F431C5"/>
    <w:rsid w:val="00F43381"/>
    <w:rsid w:val="00F440BB"/>
    <w:rsid w:val="00F46136"/>
    <w:rsid w:val="00F4758D"/>
    <w:rsid w:val="00F51F43"/>
    <w:rsid w:val="00F522E9"/>
    <w:rsid w:val="00F57373"/>
    <w:rsid w:val="00F6136B"/>
    <w:rsid w:val="00F64A50"/>
    <w:rsid w:val="00F67B74"/>
    <w:rsid w:val="00F8115C"/>
    <w:rsid w:val="00F82390"/>
    <w:rsid w:val="00FA45A9"/>
    <w:rsid w:val="00FC09A9"/>
    <w:rsid w:val="00FC1D2A"/>
    <w:rsid w:val="00FC5608"/>
    <w:rsid w:val="00FC604C"/>
    <w:rsid w:val="00FD0B79"/>
    <w:rsid w:val="00FD11A2"/>
    <w:rsid w:val="00FD1431"/>
    <w:rsid w:val="00FD2DD2"/>
    <w:rsid w:val="00FD58D4"/>
    <w:rsid w:val="00FE4532"/>
    <w:rsid w:val="00FE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64C9BB4"/>
  <w15:docId w15:val="{6F695712-781D-43FA-A981-FF86091D1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4759"/>
  </w:style>
  <w:style w:type="paragraph" w:styleId="Titre1">
    <w:name w:val="heading 1"/>
    <w:basedOn w:val="Normal"/>
    <w:next w:val="Normal"/>
    <w:link w:val="Titre1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jc w:val="center"/>
      <w:outlineLvl w:val="0"/>
    </w:pPr>
    <w:rPr>
      <w:rFonts w:ascii="Times New Roman" w:eastAsia="Times New Roman" w:hAnsi="Times New Roman" w:cs="Times"/>
      <w:b/>
      <w:sz w:val="32"/>
      <w:szCs w:val="20"/>
      <w:lang w:eastAsia="ar-SA"/>
    </w:rPr>
  </w:style>
  <w:style w:type="paragraph" w:styleId="Titre2">
    <w:name w:val="heading 2"/>
    <w:basedOn w:val="Normal"/>
    <w:next w:val="Normal"/>
    <w:link w:val="Titre2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outlineLvl w:val="1"/>
    </w:pPr>
    <w:rPr>
      <w:rFonts w:ascii="Times New Roman" w:eastAsia="Times New Roman" w:hAnsi="Times New Roman" w:cs="Times"/>
      <w:b/>
      <w:smallCaps/>
      <w:sz w:val="24"/>
      <w:szCs w:val="20"/>
      <w:lang w:eastAsia="ar-SA"/>
    </w:rPr>
  </w:style>
  <w:style w:type="paragraph" w:styleId="Titre3">
    <w:name w:val="heading 3"/>
    <w:basedOn w:val="Normal"/>
    <w:next w:val="Normal"/>
    <w:link w:val="Titre3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outlineLvl w:val="2"/>
    </w:pPr>
    <w:rPr>
      <w:rFonts w:ascii="Times" w:eastAsia="Times New Roman" w:hAnsi="Times" w:cs="Times"/>
      <w:b/>
      <w:sz w:val="28"/>
      <w:szCs w:val="20"/>
      <w:lang w:eastAsia="ar-SA"/>
    </w:rPr>
  </w:style>
  <w:style w:type="paragraph" w:styleId="Titre4">
    <w:name w:val="heading 4"/>
    <w:basedOn w:val="Normal"/>
    <w:next w:val="Normal"/>
    <w:link w:val="Titre4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jc w:val="center"/>
      <w:outlineLvl w:val="3"/>
    </w:pPr>
    <w:rPr>
      <w:rFonts w:ascii="Times New Roman" w:eastAsia="Times New Roman" w:hAnsi="Times New Roman" w:cs="Times"/>
      <w:b/>
      <w:sz w:val="32"/>
      <w:szCs w:val="20"/>
      <w:lang w:eastAsia="ar-SA"/>
    </w:rPr>
  </w:style>
  <w:style w:type="paragraph" w:styleId="Titre5">
    <w:name w:val="heading 5"/>
    <w:basedOn w:val="Normal"/>
    <w:next w:val="Normal"/>
    <w:link w:val="Titre5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outlineLvl w:val="4"/>
    </w:pPr>
    <w:rPr>
      <w:rFonts w:ascii="Times New Roman" w:eastAsia="Times New Roman" w:hAnsi="Times New Roman" w:cs="Times"/>
      <w:b/>
      <w:sz w:val="32"/>
      <w:szCs w:val="20"/>
      <w:lang w:eastAsia="ar-SA"/>
    </w:rPr>
  </w:style>
  <w:style w:type="paragraph" w:styleId="Titre6">
    <w:name w:val="heading 6"/>
    <w:basedOn w:val="Normal"/>
    <w:next w:val="Normal"/>
    <w:link w:val="Titre6Car"/>
    <w:qFormat/>
    <w:rsid w:val="00F120EA"/>
    <w:pPr>
      <w:keepNext/>
      <w:tabs>
        <w:tab w:val="num" w:pos="0"/>
      </w:tabs>
      <w:suppressAutoHyphens/>
      <w:spacing w:after="0" w:line="240" w:lineRule="auto"/>
      <w:jc w:val="both"/>
      <w:outlineLvl w:val="5"/>
    </w:pPr>
    <w:rPr>
      <w:rFonts w:ascii="Times New Roman" w:eastAsia="Times" w:hAnsi="Times New Roman" w:cs="Times"/>
      <w:b/>
      <w:bCs/>
      <w:smallCaps/>
      <w:sz w:val="20"/>
      <w:szCs w:val="20"/>
      <w:lang w:eastAsia="ar-SA"/>
    </w:rPr>
  </w:style>
  <w:style w:type="paragraph" w:styleId="Titre7">
    <w:name w:val="heading 7"/>
    <w:basedOn w:val="Normal"/>
    <w:next w:val="Normal"/>
    <w:link w:val="Titre7Car"/>
    <w:qFormat/>
    <w:rsid w:val="00F120EA"/>
    <w:pPr>
      <w:keepNext/>
      <w:tabs>
        <w:tab w:val="num" w:pos="0"/>
      </w:tabs>
      <w:suppressAutoHyphens/>
      <w:spacing w:after="0" w:line="240" w:lineRule="auto"/>
      <w:jc w:val="center"/>
      <w:outlineLvl w:val="6"/>
    </w:pPr>
    <w:rPr>
      <w:rFonts w:ascii="Times New Roman" w:eastAsia="Times" w:hAnsi="Times New Roman" w:cs="Times"/>
      <w:b/>
      <w:sz w:val="20"/>
      <w:szCs w:val="20"/>
      <w:lang w:eastAsia="ar-SA"/>
    </w:rPr>
  </w:style>
  <w:style w:type="paragraph" w:styleId="Titre8">
    <w:name w:val="heading 8"/>
    <w:basedOn w:val="Normal"/>
    <w:next w:val="Normal"/>
    <w:link w:val="Titre8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jc w:val="center"/>
      <w:outlineLvl w:val="7"/>
    </w:pPr>
    <w:rPr>
      <w:rFonts w:ascii="Times New Roman" w:eastAsia="Times New Roman" w:hAnsi="Times New Roman" w:cs="Times"/>
      <w:b/>
      <w:sz w:val="28"/>
      <w:szCs w:val="20"/>
      <w:lang w:eastAsia="ar-SA"/>
    </w:rPr>
  </w:style>
  <w:style w:type="paragraph" w:styleId="Titre9">
    <w:name w:val="heading 9"/>
    <w:basedOn w:val="Normal"/>
    <w:next w:val="Normal"/>
    <w:link w:val="Titre9Car"/>
    <w:qFormat/>
    <w:rsid w:val="00F120EA"/>
    <w:pPr>
      <w:keepNext/>
      <w:tabs>
        <w:tab w:val="num" w:pos="0"/>
      </w:tabs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"/>
      <w:b/>
      <w:sz w:val="24"/>
      <w:szCs w:val="20"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F120EA"/>
    <w:rPr>
      <w:rFonts w:ascii="Times New Roman" w:eastAsia="Times New Roman" w:hAnsi="Times New Roman" w:cs="Times"/>
      <w:b/>
      <w:sz w:val="32"/>
      <w:szCs w:val="20"/>
      <w:lang w:eastAsia="ar-SA"/>
    </w:rPr>
  </w:style>
  <w:style w:type="character" w:customStyle="1" w:styleId="Titre2Car">
    <w:name w:val="Titre 2 Car"/>
    <w:basedOn w:val="Policepardfaut"/>
    <w:link w:val="Titre2"/>
    <w:rsid w:val="00F120EA"/>
    <w:rPr>
      <w:rFonts w:ascii="Times New Roman" w:eastAsia="Times New Roman" w:hAnsi="Times New Roman" w:cs="Times"/>
      <w:b/>
      <w:smallCaps/>
      <w:sz w:val="24"/>
      <w:szCs w:val="20"/>
      <w:lang w:eastAsia="ar-SA"/>
    </w:rPr>
  </w:style>
  <w:style w:type="character" w:customStyle="1" w:styleId="Titre3Car">
    <w:name w:val="Titre 3 Car"/>
    <w:basedOn w:val="Policepardfaut"/>
    <w:link w:val="Titre3"/>
    <w:rsid w:val="00F120EA"/>
    <w:rPr>
      <w:rFonts w:ascii="Times" w:eastAsia="Times New Roman" w:hAnsi="Times" w:cs="Times"/>
      <w:b/>
      <w:sz w:val="28"/>
      <w:szCs w:val="20"/>
      <w:lang w:eastAsia="ar-SA"/>
    </w:rPr>
  </w:style>
  <w:style w:type="character" w:customStyle="1" w:styleId="Titre4Car">
    <w:name w:val="Titre 4 Car"/>
    <w:basedOn w:val="Policepardfaut"/>
    <w:link w:val="Titre4"/>
    <w:rsid w:val="00F120EA"/>
    <w:rPr>
      <w:rFonts w:ascii="Times New Roman" w:eastAsia="Times New Roman" w:hAnsi="Times New Roman" w:cs="Times"/>
      <w:b/>
      <w:sz w:val="32"/>
      <w:szCs w:val="20"/>
      <w:lang w:eastAsia="ar-SA"/>
    </w:rPr>
  </w:style>
  <w:style w:type="character" w:customStyle="1" w:styleId="Titre5Car">
    <w:name w:val="Titre 5 Car"/>
    <w:basedOn w:val="Policepardfaut"/>
    <w:link w:val="Titre5"/>
    <w:rsid w:val="00F120EA"/>
    <w:rPr>
      <w:rFonts w:ascii="Times New Roman" w:eastAsia="Times New Roman" w:hAnsi="Times New Roman" w:cs="Times"/>
      <w:b/>
      <w:sz w:val="32"/>
      <w:szCs w:val="20"/>
      <w:lang w:eastAsia="ar-SA"/>
    </w:rPr>
  </w:style>
  <w:style w:type="character" w:customStyle="1" w:styleId="Titre6Car">
    <w:name w:val="Titre 6 Car"/>
    <w:basedOn w:val="Policepardfaut"/>
    <w:link w:val="Titre6"/>
    <w:rsid w:val="00F120EA"/>
    <w:rPr>
      <w:rFonts w:ascii="Times New Roman" w:eastAsia="Times" w:hAnsi="Times New Roman" w:cs="Times"/>
      <w:b/>
      <w:bCs/>
      <w:smallCaps/>
      <w:sz w:val="20"/>
      <w:szCs w:val="20"/>
      <w:lang w:eastAsia="ar-SA"/>
    </w:rPr>
  </w:style>
  <w:style w:type="character" w:customStyle="1" w:styleId="Titre7Car">
    <w:name w:val="Titre 7 Car"/>
    <w:basedOn w:val="Policepardfaut"/>
    <w:link w:val="Titre7"/>
    <w:rsid w:val="00F120EA"/>
    <w:rPr>
      <w:rFonts w:ascii="Times New Roman" w:eastAsia="Times" w:hAnsi="Times New Roman" w:cs="Times"/>
      <w:b/>
      <w:sz w:val="20"/>
      <w:szCs w:val="20"/>
      <w:lang w:eastAsia="ar-SA"/>
    </w:rPr>
  </w:style>
  <w:style w:type="character" w:customStyle="1" w:styleId="Titre8Car">
    <w:name w:val="Titre 8 Car"/>
    <w:basedOn w:val="Policepardfaut"/>
    <w:link w:val="Titre8"/>
    <w:rsid w:val="00F120EA"/>
    <w:rPr>
      <w:rFonts w:ascii="Times New Roman" w:eastAsia="Times New Roman" w:hAnsi="Times New Roman" w:cs="Times"/>
      <w:b/>
      <w:sz w:val="28"/>
      <w:szCs w:val="20"/>
      <w:lang w:eastAsia="ar-SA"/>
    </w:rPr>
  </w:style>
  <w:style w:type="character" w:customStyle="1" w:styleId="Titre9Car">
    <w:name w:val="Titre 9 Car"/>
    <w:basedOn w:val="Policepardfaut"/>
    <w:link w:val="Titre9"/>
    <w:rsid w:val="00F120EA"/>
    <w:rPr>
      <w:rFonts w:ascii="Times New Roman" w:eastAsia="Times New Roman" w:hAnsi="Times New Roman" w:cs="Times"/>
      <w:b/>
      <w:sz w:val="24"/>
      <w:szCs w:val="20"/>
      <w:lang w:eastAsia="ar-SA"/>
    </w:rPr>
  </w:style>
  <w:style w:type="numbering" w:customStyle="1" w:styleId="Aucuneliste1">
    <w:name w:val="Aucune liste1"/>
    <w:next w:val="Aucuneliste"/>
    <w:uiPriority w:val="99"/>
    <w:semiHidden/>
    <w:unhideWhenUsed/>
    <w:rsid w:val="00F120EA"/>
  </w:style>
  <w:style w:type="character" w:customStyle="1" w:styleId="WW8Num2z0">
    <w:name w:val="WW8Num2z0"/>
    <w:rsid w:val="00F120EA"/>
    <w:rPr>
      <w:rFonts w:ascii="Symbol" w:hAnsi="Symbol" w:cs="Tahoma"/>
      <w:sz w:val="18"/>
      <w:szCs w:val="18"/>
    </w:rPr>
  </w:style>
  <w:style w:type="character" w:customStyle="1" w:styleId="WW8Num3z0">
    <w:name w:val="WW8Num3z0"/>
    <w:rsid w:val="00F120EA"/>
    <w:rPr>
      <w:rFonts w:ascii="Symbol" w:hAnsi="Symbol" w:cs="Tahoma"/>
      <w:sz w:val="18"/>
      <w:szCs w:val="18"/>
    </w:rPr>
  </w:style>
  <w:style w:type="character" w:customStyle="1" w:styleId="WW8Num3z1">
    <w:name w:val="WW8Num3z1"/>
    <w:rsid w:val="00F120EA"/>
    <w:rPr>
      <w:rFonts w:ascii="Courier New" w:hAnsi="Courier New" w:cs="Courier New"/>
    </w:rPr>
  </w:style>
  <w:style w:type="character" w:customStyle="1" w:styleId="WW8Num3z2">
    <w:name w:val="WW8Num3z2"/>
    <w:rsid w:val="00F120EA"/>
    <w:rPr>
      <w:rFonts w:ascii="Wingdings" w:hAnsi="Wingdings" w:cs="Times New Roman"/>
    </w:rPr>
  </w:style>
  <w:style w:type="character" w:customStyle="1" w:styleId="WW8Num3z3">
    <w:name w:val="WW8Num3z3"/>
    <w:rsid w:val="00F120EA"/>
    <w:rPr>
      <w:rFonts w:ascii="Symbol" w:hAnsi="Symbol" w:cs="Times New Roman"/>
    </w:rPr>
  </w:style>
  <w:style w:type="character" w:customStyle="1" w:styleId="WW8Num4z0">
    <w:name w:val="WW8Num4z0"/>
    <w:rsid w:val="00F120EA"/>
    <w:rPr>
      <w:b w:val="0"/>
    </w:rPr>
  </w:style>
  <w:style w:type="character" w:customStyle="1" w:styleId="WW8Num5z0">
    <w:name w:val="WW8Num5z0"/>
    <w:rsid w:val="00F120EA"/>
    <w:rPr>
      <w:rFonts w:ascii="Symbol" w:hAnsi="Symbol"/>
    </w:rPr>
  </w:style>
  <w:style w:type="character" w:customStyle="1" w:styleId="WW8Num6z0">
    <w:name w:val="WW8Num6z0"/>
    <w:rsid w:val="00F120EA"/>
    <w:rPr>
      <w:rFonts w:ascii="Times New Roman" w:eastAsia="Times New Roman" w:hAnsi="Times New Roman" w:cs="Times New Roman"/>
    </w:rPr>
  </w:style>
  <w:style w:type="character" w:customStyle="1" w:styleId="WW8Num7z0">
    <w:name w:val="WW8Num7z0"/>
    <w:rsid w:val="00F120EA"/>
    <w:rPr>
      <w:rFonts w:ascii="Symbol" w:hAnsi="Symbol"/>
    </w:rPr>
  </w:style>
  <w:style w:type="character" w:customStyle="1" w:styleId="WW8Num9z0">
    <w:name w:val="WW8Num9z0"/>
    <w:rsid w:val="00F120EA"/>
    <w:rPr>
      <w:b/>
    </w:rPr>
  </w:style>
  <w:style w:type="character" w:customStyle="1" w:styleId="WW8Num10z1">
    <w:name w:val="WW8Num10z1"/>
    <w:rsid w:val="00F120EA"/>
    <w:rPr>
      <w:rFonts w:ascii="Courier New" w:hAnsi="Courier New" w:cs="Courier New"/>
    </w:rPr>
  </w:style>
  <w:style w:type="character" w:customStyle="1" w:styleId="WW8Num10z2">
    <w:name w:val="WW8Num10z2"/>
    <w:rsid w:val="00F120EA"/>
    <w:rPr>
      <w:rFonts w:ascii="Wingdings" w:hAnsi="Wingdings"/>
    </w:rPr>
  </w:style>
  <w:style w:type="character" w:customStyle="1" w:styleId="WW8Num10z3">
    <w:name w:val="WW8Num10z3"/>
    <w:rsid w:val="00F120EA"/>
    <w:rPr>
      <w:rFonts w:ascii="Symbol" w:hAnsi="Symbol"/>
    </w:rPr>
  </w:style>
  <w:style w:type="character" w:customStyle="1" w:styleId="WW8Num11z0">
    <w:name w:val="WW8Num11z0"/>
    <w:rsid w:val="00F120EA"/>
    <w:rPr>
      <w:rFonts w:ascii="Symbol" w:hAnsi="Symbol"/>
    </w:rPr>
  </w:style>
  <w:style w:type="character" w:customStyle="1" w:styleId="WW8Num11z1">
    <w:name w:val="WW8Num11z1"/>
    <w:rsid w:val="00F120EA"/>
    <w:rPr>
      <w:rFonts w:ascii="Courier New" w:hAnsi="Courier New" w:cs="Courier New"/>
    </w:rPr>
  </w:style>
  <w:style w:type="character" w:customStyle="1" w:styleId="WW8Num11z2">
    <w:name w:val="WW8Num11z2"/>
    <w:rsid w:val="00F120EA"/>
    <w:rPr>
      <w:rFonts w:ascii="Wingdings" w:hAnsi="Wingdings"/>
    </w:rPr>
  </w:style>
  <w:style w:type="character" w:customStyle="1" w:styleId="WW8Num12z0">
    <w:name w:val="WW8Num12z0"/>
    <w:rsid w:val="00F120EA"/>
    <w:rPr>
      <w:rFonts w:ascii="Arial" w:eastAsia="Times New Roman" w:hAnsi="Arial" w:cs="Arial"/>
    </w:rPr>
  </w:style>
  <w:style w:type="character" w:customStyle="1" w:styleId="WW8Num12z1">
    <w:name w:val="WW8Num12z1"/>
    <w:rsid w:val="00F120EA"/>
    <w:rPr>
      <w:rFonts w:ascii="Courier New" w:hAnsi="Courier New" w:cs="Courier New"/>
    </w:rPr>
  </w:style>
  <w:style w:type="character" w:customStyle="1" w:styleId="WW8Num12z2">
    <w:name w:val="WW8Num12z2"/>
    <w:rsid w:val="00F120EA"/>
    <w:rPr>
      <w:rFonts w:ascii="Wingdings" w:hAnsi="Wingdings"/>
    </w:rPr>
  </w:style>
  <w:style w:type="character" w:customStyle="1" w:styleId="WW8Num12z3">
    <w:name w:val="WW8Num12z3"/>
    <w:rsid w:val="00F120EA"/>
    <w:rPr>
      <w:rFonts w:ascii="Symbol" w:hAnsi="Symbol"/>
    </w:rPr>
  </w:style>
  <w:style w:type="character" w:customStyle="1" w:styleId="WW8Num13z0">
    <w:name w:val="WW8Num13z0"/>
    <w:rsid w:val="00F120EA"/>
    <w:rPr>
      <w:b w:val="0"/>
    </w:rPr>
  </w:style>
  <w:style w:type="character" w:customStyle="1" w:styleId="WW8Num13z1">
    <w:name w:val="WW8Num13z1"/>
    <w:rsid w:val="00F120EA"/>
    <w:rPr>
      <w:rFonts w:ascii="Symbol" w:hAnsi="Symbol"/>
      <w:sz w:val="18"/>
      <w:szCs w:val="18"/>
    </w:rPr>
  </w:style>
  <w:style w:type="character" w:customStyle="1" w:styleId="WW8Num14z0">
    <w:name w:val="WW8Num14z0"/>
    <w:rsid w:val="00F120EA"/>
    <w:rPr>
      <w:rFonts w:ascii="Symbol" w:hAnsi="Symbol" w:cs="Tahoma"/>
      <w:sz w:val="18"/>
      <w:szCs w:val="18"/>
    </w:rPr>
  </w:style>
  <w:style w:type="character" w:customStyle="1" w:styleId="WW8Num14z1">
    <w:name w:val="WW8Num14z1"/>
    <w:rsid w:val="00F120EA"/>
    <w:rPr>
      <w:rFonts w:ascii="Symbol" w:hAnsi="Symbol"/>
      <w:sz w:val="18"/>
      <w:szCs w:val="18"/>
    </w:rPr>
  </w:style>
  <w:style w:type="character" w:customStyle="1" w:styleId="WW8Num15z0">
    <w:name w:val="WW8Num15z0"/>
    <w:rsid w:val="00F120EA"/>
    <w:rPr>
      <w:rFonts w:ascii="Symbol" w:hAnsi="Symbol"/>
    </w:rPr>
  </w:style>
  <w:style w:type="character" w:customStyle="1" w:styleId="WW8Num15z1">
    <w:name w:val="WW8Num15z1"/>
    <w:rsid w:val="00F120EA"/>
    <w:rPr>
      <w:rFonts w:ascii="Courier New" w:hAnsi="Courier New" w:cs="Courier New"/>
    </w:rPr>
  </w:style>
  <w:style w:type="character" w:customStyle="1" w:styleId="WW8Num15z2">
    <w:name w:val="WW8Num15z2"/>
    <w:rsid w:val="00F120EA"/>
    <w:rPr>
      <w:rFonts w:ascii="Wingdings" w:hAnsi="Wingdings"/>
    </w:rPr>
  </w:style>
  <w:style w:type="character" w:customStyle="1" w:styleId="WW8Num17z0">
    <w:name w:val="WW8Num17z0"/>
    <w:rsid w:val="00F120EA"/>
    <w:rPr>
      <w:rFonts w:ascii="Times New Roman" w:eastAsia="Times" w:hAnsi="Times New Roman" w:cs="Times New Roman"/>
    </w:rPr>
  </w:style>
  <w:style w:type="character" w:customStyle="1" w:styleId="WW8Num17z1">
    <w:name w:val="WW8Num17z1"/>
    <w:rsid w:val="00F120EA"/>
    <w:rPr>
      <w:rFonts w:ascii="Courier New" w:hAnsi="Courier New" w:cs="Courier New"/>
    </w:rPr>
  </w:style>
  <w:style w:type="character" w:customStyle="1" w:styleId="WW8Num17z2">
    <w:name w:val="WW8Num17z2"/>
    <w:rsid w:val="00F120EA"/>
    <w:rPr>
      <w:rFonts w:ascii="Wingdings" w:hAnsi="Wingdings"/>
    </w:rPr>
  </w:style>
  <w:style w:type="character" w:customStyle="1" w:styleId="WW8Num17z3">
    <w:name w:val="WW8Num17z3"/>
    <w:rsid w:val="00F120EA"/>
    <w:rPr>
      <w:rFonts w:ascii="Symbol" w:hAnsi="Symbol"/>
    </w:rPr>
  </w:style>
  <w:style w:type="character" w:customStyle="1" w:styleId="WW8Num18z0">
    <w:name w:val="WW8Num18z0"/>
    <w:rsid w:val="00F120EA"/>
    <w:rPr>
      <w:rFonts w:ascii="Symbol" w:hAnsi="Symbol" w:cs="Tahoma"/>
      <w:sz w:val="18"/>
      <w:szCs w:val="18"/>
    </w:rPr>
  </w:style>
  <w:style w:type="character" w:customStyle="1" w:styleId="WW8Num19z0">
    <w:name w:val="WW8Num19z0"/>
    <w:rsid w:val="00F120EA"/>
    <w:rPr>
      <w:rFonts w:ascii="Symbol" w:hAnsi="Symbol" w:cs="Tahoma"/>
      <w:sz w:val="18"/>
      <w:szCs w:val="18"/>
    </w:rPr>
  </w:style>
  <w:style w:type="character" w:customStyle="1" w:styleId="WW8Num19z1">
    <w:name w:val="WW8Num19z1"/>
    <w:rsid w:val="00F120EA"/>
    <w:rPr>
      <w:rFonts w:ascii="Arial" w:eastAsia="Times New Roman" w:hAnsi="Arial" w:cs="Arial"/>
      <w:sz w:val="18"/>
      <w:szCs w:val="18"/>
    </w:rPr>
  </w:style>
  <w:style w:type="character" w:customStyle="1" w:styleId="WW8Num20z0">
    <w:name w:val="WW8Num20z0"/>
    <w:rsid w:val="00F120EA"/>
    <w:rPr>
      <w:rFonts w:ascii="Symbol" w:hAnsi="Symbol" w:cs="Tahoma"/>
      <w:sz w:val="18"/>
      <w:szCs w:val="18"/>
    </w:rPr>
  </w:style>
  <w:style w:type="character" w:customStyle="1" w:styleId="WW8Num20z1">
    <w:name w:val="WW8Num20z1"/>
    <w:rsid w:val="00F120EA"/>
    <w:rPr>
      <w:rFonts w:ascii="Arial" w:eastAsia="Times New Roman" w:hAnsi="Arial" w:cs="Arial"/>
      <w:sz w:val="18"/>
      <w:szCs w:val="18"/>
    </w:rPr>
  </w:style>
  <w:style w:type="character" w:customStyle="1" w:styleId="WW8Num21z0">
    <w:name w:val="WW8Num21z0"/>
    <w:rsid w:val="00F120EA"/>
    <w:rPr>
      <w:rFonts w:ascii="Symbol" w:hAnsi="Symbol"/>
    </w:rPr>
  </w:style>
  <w:style w:type="character" w:customStyle="1" w:styleId="WW8Num21z1">
    <w:name w:val="WW8Num21z1"/>
    <w:rsid w:val="00F120EA"/>
    <w:rPr>
      <w:rFonts w:ascii="Courier New" w:hAnsi="Courier New" w:cs="Courier New"/>
    </w:rPr>
  </w:style>
  <w:style w:type="character" w:customStyle="1" w:styleId="WW8Num21z2">
    <w:name w:val="WW8Num21z2"/>
    <w:rsid w:val="00F120EA"/>
    <w:rPr>
      <w:rFonts w:ascii="Wingdings" w:hAnsi="Wingdings"/>
    </w:rPr>
  </w:style>
  <w:style w:type="character" w:customStyle="1" w:styleId="WW8Num22z0">
    <w:name w:val="WW8Num22z0"/>
    <w:rsid w:val="00F120EA"/>
    <w:rPr>
      <w:rFonts w:ascii="Arial" w:eastAsia="Times New Roman" w:hAnsi="Arial" w:cs="Arial"/>
    </w:rPr>
  </w:style>
  <w:style w:type="character" w:customStyle="1" w:styleId="WW8Num22z1">
    <w:name w:val="WW8Num22z1"/>
    <w:rsid w:val="00F120EA"/>
    <w:rPr>
      <w:rFonts w:ascii="Courier New" w:hAnsi="Courier New" w:cs="Courier New"/>
    </w:rPr>
  </w:style>
  <w:style w:type="character" w:customStyle="1" w:styleId="WW8Num22z2">
    <w:name w:val="WW8Num22z2"/>
    <w:rsid w:val="00F120EA"/>
    <w:rPr>
      <w:rFonts w:ascii="Wingdings" w:hAnsi="Wingdings"/>
    </w:rPr>
  </w:style>
  <w:style w:type="character" w:customStyle="1" w:styleId="WW8Num22z3">
    <w:name w:val="WW8Num22z3"/>
    <w:rsid w:val="00F120EA"/>
    <w:rPr>
      <w:rFonts w:ascii="Symbol" w:hAnsi="Symbol"/>
    </w:rPr>
  </w:style>
  <w:style w:type="character" w:customStyle="1" w:styleId="Policepardfaut2">
    <w:name w:val="Police par défaut2"/>
    <w:rsid w:val="00F120EA"/>
  </w:style>
  <w:style w:type="character" w:customStyle="1" w:styleId="Absatz-Standardschriftart">
    <w:name w:val="Absatz-Standardschriftart"/>
    <w:rsid w:val="00F120EA"/>
  </w:style>
  <w:style w:type="character" w:customStyle="1" w:styleId="WW-Absatz-Standardschriftart">
    <w:name w:val="WW-Absatz-Standardschriftart"/>
    <w:rsid w:val="00F120EA"/>
  </w:style>
  <w:style w:type="character" w:customStyle="1" w:styleId="WW8Num1z0">
    <w:name w:val="WW8Num1z0"/>
    <w:rsid w:val="00F120EA"/>
    <w:rPr>
      <w:rFonts w:ascii="Symbol" w:hAnsi="Symbol"/>
    </w:rPr>
  </w:style>
  <w:style w:type="character" w:customStyle="1" w:styleId="WW8Num4z1">
    <w:name w:val="WW8Num4z1"/>
    <w:rsid w:val="00F120EA"/>
    <w:rPr>
      <w:b/>
    </w:rPr>
  </w:style>
  <w:style w:type="character" w:customStyle="1" w:styleId="WW8Num5z1">
    <w:name w:val="WW8Num5z1"/>
    <w:rsid w:val="00F120EA"/>
    <w:rPr>
      <w:rFonts w:ascii="Courier New" w:hAnsi="Courier New" w:cs="Courier New"/>
    </w:rPr>
  </w:style>
  <w:style w:type="character" w:customStyle="1" w:styleId="WW8Num5z2">
    <w:name w:val="WW8Num5z2"/>
    <w:rsid w:val="00F120EA"/>
    <w:rPr>
      <w:rFonts w:ascii="Wingdings" w:hAnsi="Wingdings" w:cs="Times New Roman"/>
    </w:rPr>
  </w:style>
  <w:style w:type="character" w:customStyle="1" w:styleId="WW8Num5z3">
    <w:name w:val="WW8Num5z3"/>
    <w:rsid w:val="00F120EA"/>
    <w:rPr>
      <w:rFonts w:ascii="Symbol" w:hAnsi="Symbol" w:cs="Times New Roman"/>
    </w:rPr>
  </w:style>
  <w:style w:type="character" w:customStyle="1" w:styleId="WW8Num6z1">
    <w:name w:val="WW8Num6z1"/>
    <w:rsid w:val="00F120EA"/>
    <w:rPr>
      <w:rFonts w:ascii="Courier New" w:hAnsi="Courier New" w:cs="Courier New"/>
    </w:rPr>
  </w:style>
  <w:style w:type="character" w:customStyle="1" w:styleId="WW8Num6z2">
    <w:name w:val="WW8Num6z2"/>
    <w:rsid w:val="00F120EA"/>
    <w:rPr>
      <w:rFonts w:ascii="Wingdings" w:hAnsi="Wingdings"/>
    </w:rPr>
  </w:style>
  <w:style w:type="character" w:customStyle="1" w:styleId="WW8Num6z3">
    <w:name w:val="WW8Num6z3"/>
    <w:rsid w:val="00F120EA"/>
    <w:rPr>
      <w:rFonts w:ascii="Symbol" w:hAnsi="Symbol"/>
    </w:rPr>
  </w:style>
  <w:style w:type="character" w:customStyle="1" w:styleId="WW8Num7z1">
    <w:name w:val="WW8Num7z1"/>
    <w:rsid w:val="00F120EA"/>
    <w:rPr>
      <w:rFonts w:ascii="Courier New" w:hAnsi="Courier New"/>
    </w:rPr>
  </w:style>
  <w:style w:type="character" w:customStyle="1" w:styleId="WW8Num7z2">
    <w:name w:val="WW8Num7z2"/>
    <w:rsid w:val="00F120EA"/>
    <w:rPr>
      <w:rFonts w:ascii="Wingdings" w:hAnsi="Wingdings"/>
    </w:rPr>
  </w:style>
  <w:style w:type="character" w:customStyle="1" w:styleId="WW8Num10z0">
    <w:name w:val="WW8Num10z0"/>
    <w:rsid w:val="00F120EA"/>
    <w:rPr>
      <w:rFonts w:ascii="Times New Roman" w:eastAsia="Times New Roman" w:hAnsi="Times New Roman" w:cs="Times New Roman"/>
    </w:rPr>
  </w:style>
  <w:style w:type="character" w:customStyle="1" w:styleId="Policepardfaut1">
    <w:name w:val="Police par défaut1"/>
    <w:rsid w:val="00F120EA"/>
  </w:style>
  <w:style w:type="character" w:customStyle="1" w:styleId="Caractredenotedebasdepage">
    <w:name w:val="Caractère de note de bas de page"/>
    <w:rsid w:val="00F120EA"/>
    <w:rPr>
      <w:vertAlign w:val="superscript"/>
    </w:rPr>
  </w:style>
  <w:style w:type="character" w:styleId="Numrodepage">
    <w:name w:val="page number"/>
    <w:basedOn w:val="Policepardfaut1"/>
    <w:rsid w:val="00F120EA"/>
  </w:style>
  <w:style w:type="character" w:styleId="Lienhypertexte">
    <w:name w:val="Hyperlink"/>
    <w:rsid w:val="00F120EA"/>
    <w:rPr>
      <w:color w:val="0000FF"/>
      <w:u w:val="single"/>
    </w:rPr>
  </w:style>
  <w:style w:type="character" w:styleId="Lienhypertextesuivivisit">
    <w:name w:val="FollowedHyperlink"/>
    <w:rsid w:val="00F120EA"/>
    <w:rPr>
      <w:color w:val="800080"/>
      <w:u w:val="single"/>
    </w:rPr>
  </w:style>
  <w:style w:type="character" w:customStyle="1" w:styleId="Marquedecommentaire1">
    <w:name w:val="Marque de commentaire1"/>
    <w:rsid w:val="00F120EA"/>
    <w:rPr>
      <w:sz w:val="16"/>
      <w:szCs w:val="16"/>
    </w:rPr>
  </w:style>
  <w:style w:type="character" w:customStyle="1" w:styleId="WW-Caractredenotedebasdepage">
    <w:name w:val="WW-Caractère de note de bas de page"/>
    <w:rsid w:val="00F120EA"/>
    <w:rPr>
      <w:vertAlign w:val="superscript"/>
    </w:rPr>
  </w:style>
  <w:style w:type="character" w:customStyle="1" w:styleId="Appelnotedebasdep1">
    <w:name w:val="Appel note de bas de p.1"/>
    <w:rsid w:val="00F120EA"/>
    <w:rPr>
      <w:vertAlign w:val="superscript"/>
    </w:rPr>
  </w:style>
  <w:style w:type="character" w:customStyle="1" w:styleId="Caractredenotedefin">
    <w:name w:val="Caractère de note de fin"/>
    <w:rsid w:val="00F120EA"/>
    <w:rPr>
      <w:vertAlign w:val="superscript"/>
    </w:rPr>
  </w:style>
  <w:style w:type="character" w:customStyle="1" w:styleId="WW-Caractredenotedefin">
    <w:name w:val="WW-Caractère de note de fin"/>
    <w:rsid w:val="00F120EA"/>
  </w:style>
  <w:style w:type="character" w:styleId="Appeldenotedefin">
    <w:name w:val="endnote reference"/>
    <w:semiHidden/>
    <w:rsid w:val="00F120EA"/>
    <w:rPr>
      <w:vertAlign w:val="superscript"/>
    </w:rPr>
  </w:style>
  <w:style w:type="character" w:customStyle="1" w:styleId="Puces">
    <w:name w:val="Puces"/>
    <w:rsid w:val="00F120EA"/>
    <w:rPr>
      <w:rFonts w:ascii="StarSymbol" w:eastAsia="StarSymbol" w:hAnsi="StarSymbol" w:cs="StarSymbol"/>
      <w:sz w:val="18"/>
      <w:szCs w:val="18"/>
    </w:rPr>
  </w:style>
  <w:style w:type="character" w:customStyle="1" w:styleId="Marquedecommentaire2">
    <w:name w:val="Marque de commentaire2"/>
    <w:rsid w:val="00F120EA"/>
    <w:rPr>
      <w:sz w:val="16"/>
      <w:szCs w:val="16"/>
    </w:rPr>
  </w:style>
  <w:style w:type="character" w:styleId="Appelnotedebasdep">
    <w:name w:val="footnote reference"/>
    <w:semiHidden/>
    <w:rsid w:val="00F120EA"/>
    <w:rPr>
      <w:vertAlign w:val="superscript"/>
    </w:rPr>
  </w:style>
  <w:style w:type="paragraph" w:customStyle="1" w:styleId="Titre20">
    <w:name w:val="Titre2"/>
    <w:basedOn w:val="Normal"/>
    <w:next w:val="Corpsdetexte"/>
    <w:rsid w:val="00F120EA"/>
    <w:pPr>
      <w:keepNext/>
      <w:suppressAutoHyphens/>
      <w:spacing w:before="240" w:after="120" w:line="240" w:lineRule="auto"/>
    </w:pPr>
    <w:rPr>
      <w:rFonts w:ascii="Arial" w:eastAsia="Mincho" w:hAnsi="Arial" w:cs="Lucidasans"/>
      <w:sz w:val="28"/>
      <w:szCs w:val="28"/>
      <w:lang w:eastAsia="ar-SA"/>
    </w:rPr>
  </w:style>
  <w:style w:type="paragraph" w:styleId="Corpsdetexte">
    <w:name w:val="Body Text"/>
    <w:basedOn w:val="Normal"/>
    <w:link w:val="CorpsdetexteCar"/>
    <w:rsid w:val="00F120EA"/>
    <w:pPr>
      <w:suppressAutoHyphens/>
      <w:autoSpaceDE w:val="0"/>
      <w:spacing w:after="0" w:line="240" w:lineRule="auto"/>
    </w:pPr>
    <w:rPr>
      <w:rFonts w:ascii="Times New Roman" w:eastAsia="Times New Roman" w:hAnsi="Times New Roman" w:cs="Times"/>
      <w:i/>
      <w:sz w:val="24"/>
      <w:szCs w:val="20"/>
      <w:lang w:eastAsia="ar-SA"/>
    </w:rPr>
  </w:style>
  <w:style w:type="character" w:customStyle="1" w:styleId="CorpsdetexteCar">
    <w:name w:val="Corps de texte Car"/>
    <w:basedOn w:val="Policepardfaut"/>
    <w:link w:val="Corpsdetexte"/>
    <w:rsid w:val="00F120EA"/>
    <w:rPr>
      <w:rFonts w:ascii="Times New Roman" w:eastAsia="Times New Roman" w:hAnsi="Times New Roman" w:cs="Times"/>
      <w:i/>
      <w:sz w:val="24"/>
      <w:szCs w:val="20"/>
      <w:lang w:eastAsia="ar-SA"/>
    </w:rPr>
  </w:style>
  <w:style w:type="paragraph" w:styleId="Liste">
    <w:name w:val="List"/>
    <w:basedOn w:val="Corpsdetexte"/>
    <w:rsid w:val="00F120EA"/>
    <w:rPr>
      <w:rFonts w:cs="Tahoma"/>
    </w:rPr>
  </w:style>
  <w:style w:type="paragraph" w:customStyle="1" w:styleId="Lgende2">
    <w:name w:val="Légende2"/>
    <w:basedOn w:val="Normal"/>
    <w:rsid w:val="00F120EA"/>
    <w:pPr>
      <w:suppressLineNumbers/>
      <w:suppressAutoHyphens/>
      <w:spacing w:before="120" w:after="120" w:line="240" w:lineRule="auto"/>
    </w:pPr>
    <w:rPr>
      <w:rFonts w:ascii="Times" w:eastAsia="Times" w:hAnsi="Times" w:cs="Lucidasans"/>
      <w:i/>
      <w:iCs/>
      <w:sz w:val="24"/>
      <w:szCs w:val="24"/>
      <w:lang w:eastAsia="ar-SA"/>
    </w:rPr>
  </w:style>
  <w:style w:type="paragraph" w:customStyle="1" w:styleId="Rpertoire">
    <w:name w:val="Répertoire"/>
    <w:basedOn w:val="Normal"/>
    <w:rsid w:val="00F120EA"/>
    <w:pPr>
      <w:suppressLineNumbers/>
      <w:suppressAutoHyphens/>
      <w:spacing w:after="0" w:line="240" w:lineRule="auto"/>
    </w:pPr>
    <w:rPr>
      <w:rFonts w:ascii="Times" w:eastAsia="Times" w:hAnsi="Times" w:cs="Tahoma"/>
      <w:sz w:val="24"/>
      <w:szCs w:val="20"/>
      <w:lang w:eastAsia="ar-SA"/>
    </w:rPr>
  </w:style>
  <w:style w:type="paragraph" w:customStyle="1" w:styleId="Titre10">
    <w:name w:val="Titre1"/>
    <w:basedOn w:val="Normal"/>
    <w:next w:val="Corpsdetexte"/>
    <w:rsid w:val="00F120EA"/>
    <w:pPr>
      <w:keepNext/>
      <w:suppressAutoHyphens/>
      <w:spacing w:before="240" w:after="120" w:line="240" w:lineRule="auto"/>
    </w:pPr>
    <w:rPr>
      <w:rFonts w:ascii="Arial" w:eastAsia="Mincho" w:hAnsi="Arial" w:cs="Tahoma"/>
      <w:sz w:val="28"/>
      <w:szCs w:val="28"/>
      <w:lang w:eastAsia="ar-SA"/>
    </w:rPr>
  </w:style>
  <w:style w:type="paragraph" w:customStyle="1" w:styleId="Lgende1">
    <w:name w:val="Légende1"/>
    <w:basedOn w:val="Normal"/>
    <w:rsid w:val="00F120EA"/>
    <w:pPr>
      <w:suppressLineNumbers/>
      <w:suppressAutoHyphens/>
      <w:spacing w:before="120" w:after="120" w:line="240" w:lineRule="auto"/>
    </w:pPr>
    <w:rPr>
      <w:rFonts w:ascii="Times" w:eastAsia="Times" w:hAnsi="Times" w:cs="Tahoma"/>
      <w:i/>
      <w:iCs/>
      <w:sz w:val="24"/>
      <w:szCs w:val="24"/>
      <w:lang w:eastAsia="ar-SA"/>
    </w:rPr>
  </w:style>
  <w:style w:type="paragraph" w:customStyle="1" w:styleId="Retraitcorpsdetexte31">
    <w:name w:val="Retrait corps de texte 31"/>
    <w:basedOn w:val="Normal"/>
    <w:rsid w:val="00F120EA"/>
    <w:pPr>
      <w:suppressAutoHyphens/>
      <w:autoSpaceDE w:val="0"/>
      <w:spacing w:after="0" w:line="240" w:lineRule="auto"/>
      <w:ind w:left="340"/>
    </w:pPr>
    <w:rPr>
      <w:rFonts w:ascii="Times" w:eastAsia="Times New Roman" w:hAnsi="Times" w:cs="Times"/>
      <w:sz w:val="18"/>
      <w:szCs w:val="20"/>
      <w:lang w:eastAsia="ar-SA"/>
    </w:rPr>
  </w:style>
  <w:style w:type="paragraph" w:customStyle="1" w:styleId="Retraitcorpsdetexte21">
    <w:name w:val="Retrait corps de texte 21"/>
    <w:basedOn w:val="Normal"/>
    <w:rsid w:val="00F120EA"/>
    <w:pPr>
      <w:suppressAutoHyphens/>
      <w:autoSpaceDE w:val="0"/>
      <w:spacing w:after="0" w:line="240" w:lineRule="auto"/>
      <w:ind w:left="720"/>
    </w:pPr>
    <w:rPr>
      <w:rFonts w:ascii="Times New Roman" w:eastAsia="Times New Roman" w:hAnsi="Times New Roman" w:cs="Times"/>
      <w:sz w:val="20"/>
      <w:szCs w:val="20"/>
      <w:lang w:eastAsia="ar-SA"/>
    </w:rPr>
  </w:style>
  <w:style w:type="paragraph" w:styleId="Notedebasdepage">
    <w:name w:val="footnote text"/>
    <w:basedOn w:val="Normal"/>
    <w:link w:val="NotedebasdepageCar"/>
    <w:semiHidden/>
    <w:rsid w:val="00F120EA"/>
    <w:pPr>
      <w:suppressAutoHyphens/>
      <w:autoSpaceDE w:val="0"/>
      <w:spacing w:after="0" w:line="240" w:lineRule="auto"/>
    </w:pPr>
    <w:rPr>
      <w:rFonts w:ascii="Times New Roman" w:eastAsia="Times New Roman" w:hAnsi="Times New Roman" w:cs="Times"/>
      <w:sz w:val="20"/>
      <w:szCs w:val="20"/>
      <w:lang w:eastAsia="ar-SA"/>
    </w:rPr>
  </w:style>
  <w:style w:type="character" w:customStyle="1" w:styleId="NotedebasdepageCar">
    <w:name w:val="Note de bas de page Car"/>
    <w:basedOn w:val="Policepardfaut"/>
    <w:link w:val="Notedebasdepage"/>
    <w:semiHidden/>
    <w:rsid w:val="00F120EA"/>
    <w:rPr>
      <w:rFonts w:ascii="Times New Roman" w:eastAsia="Times New Roman" w:hAnsi="Times New Roman" w:cs="Times"/>
      <w:sz w:val="20"/>
      <w:szCs w:val="20"/>
      <w:lang w:eastAsia="ar-SA"/>
    </w:rPr>
  </w:style>
  <w:style w:type="paragraph" w:styleId="En-tte">
    <w:name w:val="header"/>
    <w:basedOn w:val="Normal"/>
    <w:link w:val="En-tteCar"/>
    <w:uiPriority w:val="99"/>
    <w:rsid w:val="00F120EA"/>
    <w:pPr>
      <w:tabs>
        <w:tab w:val="center" w:pos="4536"/>
        <w:tab w:val="right" w:pos="9072"/>
      </w:tabs>
      <w:suppressAutoHyphens/>
      <w:autoSpaceDE w:val="0"/>
      <w:spacing w:after="0" w:line="240" w:lineRule="auto"/>
    </w:pPr>
    <w:rPr>
      <w:rFonts w:ascii="Times New Roman" w:eastAsia="Times New Roman" w:hAnsi="Times New Roman" w:cs="Times"/>
      <w:sz w:val="24"/>
      <w:szCs w:val="20"/>
      <w:lang w:eastAsia="ar-SA"/>
    </w:rPr>
  </w:style>
  <w:style w:type="character" w:customStyle="1" w:styleId="En-tteCar">
    <w:name w:val="En-tête Car"/>
    <w:basedOn w:val="Policepardfaut"/>
    <w:link w:val="En-tte"/>
    <w:uiPriority w:val="99"/>
    <w:rsid w:val="00F120EA"/>
    <w:rPr>
      <w:rFonts w:ascii="Times New Roman" w:eastAsia="Times New Roman" w:hAnsi="Times New Roman" w:cs="Times"/>
      <w:sz w:val="24"/>
      <w:szCs w:val="20"/>
      <w:lang w:eastAsia="ar-SA"/>
    </w:rPr>
  </w:style>
  <w:style w:type="paragraph" w:styleId="Pieddepage">
    <w:name w:val="footer"/>
    <w:basedOn w:val="Normal"/>
    <w:link w:val="PieddepageCar"/>
    <w:uiPriority w:val="99"/>
    <w:rsid w:val="00F120EA"/>
    <w:pPr>
      <w:tabs>
        <w:tab w:val="center" w:pos="4536"/>
        <w:tab w:val="right" w:pos="9072"/>
      </w:tabs>
      <w:suppressAutoHyphens/>
      <w:autoSpaceDE w:val="0"/>
      <w:spacing w:after="0" w:line="240" w:lineRule="auto"/>
    </w:pPr>
    <w:rPr>
      <w:rFonts w:ascii="Times New Roman" w:eastAsia="Times New Roman" w:hAnsi="Times New Roman" w:cs="Times"/>
      <w:sz w:val="24"/>
      <w:szCs w:val="20"/>
      <w:lang w:eastAsia="ar-SA"/>
    </w:rPr>
  </w:style>
  <w:style w:type="character" w:customStyle="1" w:styleId="PieddepageCar">
    <w:name w:val="Pied de page Car"/>
    <w:basedOn w:val="Policepardfaut"/>
    <w:link w:val="Pieddepage"/>
    <w:uiPriority w:val="99"/>
    <w:rsid w:val="00F120EA"/>
    <w:rPr>
      <w:rFonts w:ascii="Times New Roman" w:eastAsia="Times New Roman" w:hAnsi="Times New Roman" w:cs="Times"/>
      <w:sz w:val="24"/>
      <w:szCs w:val="20"/>
      <w:lang w:eastAsia="ar-SA"/>
    </w:rPr>
  </w:style>
  <w:style w:type="paragraph" w:customStyle="1" w:styleId="Normalcentr1">
    <w:name w:val="Normal centré1"/>
    <w:basedOn w:val="Normal"/>
    <w:rsid w:val="00F120EA"/>
    <w:pPr>
      <w:suppressAutoHyphens/>
      <w:autoSpaceDE w:val="0"/>
      <w:spacing w:after="0" w:line="240" w:lineRule="auto"/>
      <w:ind w:left="170" w:right="284" w:firstLine="709"/>
      <w:jc w:val="both"/>
    </w:pPr>
    <w:rPr>
      <w:rFonts w:ascii="Times New Roman" w:eastAsia="Times New Roman" w:hAnsi="Times New Roman" w:cs="Times"/>
      <w:sz w:val="24"/>
      <w:szCs w:val="20"/>
      <w:lang w:eastAsia="ar-SA"/>
    </w:rPr>
  </w:style>
  <w:style w:type="paragraph" w:customStyle="1" w:styleId="Textebrut1">
    <w:name w:val="Texte brut1"/>
    <w:basedOn w:val="Normal"/>
    <w:rsid w:val="00F120EA"/>
    <w:pPr>
      <w:suppressAutoHyphens/>
      <w:autoSpaceDE w:val="0"/>
      <w:spacing w:after="0" w:line="240" w:lineRule="auto"/>
    </w:pPr>
    <w:rPr>
      <w:rFonts w:ascii="Courier" w:eastAsia="Times New Roman" w:hAnsi="Courier" w:cs="Times"/>
      <w:sz w:val="20"/>
      <w:szCs w:val="20"/>
      <w:lang w:eastAsia="ar-SA"/>
    </w:rPr>
  </w:style>
  <w:style w:type="paragraph" w:styleId="Retraitcorpsdetexte">
    <w:name w:val="Body Text Indent"/>
    <w:basedOn w:val="Normal"/>
    <w:link w:val="RetraitcorpsdetexteCar"/>
    <w:rsid w:val="00F120EA"/>
    <w:pPr>
      <w:suppressAutoHyphens/>
      <w:autoSpaceDE w:val="0"/>
      <w:spacing w:after="0" w:line="240" w:lineRule="auto"/>
      <w:jc w:val="both"/>
    </w:pPr>
    <w:rPr>
      <w:rFonts w:ascii="Times New Roman" w:eastAsia="Times New Roman" w:hAnsi="Times New Roman" w:cs="Times"/>
      <w:sz w:val="24"/>
      <w:szCs w:val="20"/>
      <w:lang w:eastAsia="ar-SA"/>
    </w:rPr>
  </w:style>
  <w:style w:type="character" w:customStyle="1" w:styleId="RetraitcorpsdetexteCar">
    <w:name w:val="Retrait corps de texte Car"/>
    <w:basedOn w:val="Policepardfaut"/>
    <w:link w:val="Retraitcorpsdetexte"/>
    <w:rsid w:val="00F120EA"/>
    <w:rPr>
      <w:rFonts w:ascii="Times New Roman" w:eastAsia="Times New Roman" w:hAnsi="Times New Roman" w:cs="Times"/>
      <w:sz w:val="24"/>
      <w:szCs w:val="20"/>
      <w:lang w:eastAsia="ar-SA"/>
    </w:rPr>
  </w:style>
  <w:style w:type="paragraph" w:customStyle="1" w:styleId="Corpsdetexte22">
    <w:name w:val="Corps de texte 22"/>
    <w:basedOn w:val="Normal"/>
    <w:rsid w:val="00F120EA"/>
    <w:pPr>
      <w:suppressAutoHyphens/>
      <w:spacing w:after="100" w:line="240" w:lineRule="auto"/>
      <w:jc w:val="both"/>
    </w:pPr>
    <w:rPr>
      <w:rFonts w:ascii="Times New Roman" w:eastAsia="Times" w:hAnsi="Times New Roman" w:cs="Times"/>
      <w:sz w:val="20"/>
      <w:szCs w:val="20"/>
      <w:lang w:eastAsia="ar-SA"/>
    </w:rPr>
  </w:style>
  <w:style w:type="paragraph" w:customStyle="1" w:styleId="Corpsdetexte31">
    <w:name w:val="Corps de texte 31"/>
    <w:basedOn w:val="Normal"/>
    <w:rsid w:val="00F120EA"/>
    <w:pPr>
      <w:suppressAutoHyphens/>
      <w:spacing w:after="0" w:line="300" w:lineRule="auto"/>
    </w:pPr>
    <w:rPr>
      <w:rFonts w:ascii="Times New Roman" w:eastAsia="Times" w:hAnsi="Times New Roman" w:cs="Times"/>
      <w:b/>
      <w:sz w:val="20"/>
      <w:szCs w:val="20"/>
      <w:lang w:eastAsia="ar-SA"/>
    </w:rPr>
  </w:style>
  <w:style w:type="paragraph" w:customStyle="1" w:styleId="retrait0">
    <w:name w:val="retrait 0"/>
    <w:basedOn w:val="Normal"/>
    <w:rsid w:val="00F120EA"/>
    <w:pPr>
      <w:tabs>
        <w:tab w:val="left" w:pos="360"/>
      </w:tabs>
      <w:suppressAutoHyphens/>
      <w:autoSpaceDE w:val="0"/>
      <w:spacing w:after="0" w:line="240" w:lineRule="auto"/>
      <w:ind w:left="57" w:hanging="57"/>
    </w:pPr>
    <w:rPr>
      <w:rFonts w:ascii="Times" w:eastAsia="Times New Roman" w:hAnsi="Times" w:cs="Times"/>
      <w:sz w:val="20"/>
      <w:szCs w:val="20"/>
      <w:lang w:eastAsia="ar-SA"/>
    </w:rPr>
  </w:style>
  <w:style w:type="paragraph" w:styleId="Textedebulles">
    <w:name w:val="Balloon Text"/>
    <w:basedOn w:val="Normal"/>
    <w:link w:val="TextedebullesCar"/>
    <w:uiPriority w:val="99"/>
    <w:rsid w:val="00F120EA"/>
    <w:pPr>
      <w:suppressAutoHyphens/>
      <w:spacing w:after="0" w:line="240" w:lineRule="auto"/>
    </w:pPr>
    <w:rPr>
      <w:rFonts w:ascii="Tahoma" w:eastAsia="Times" w:hAnsi="Tahoma" w:cs="Tahoma"/>
      <w:sz w:val="16"/>
      <w:szCs w:val="16"/>
      <w:lang w:eastAsia="ar-SA"/>
    </w:rPr>
  </w:style>
  <w:style w:type="character" w:customStyle="1" w:styleId="TextedebullesCar">
    <w:name w:val="Texte de bulles Car"/>
    <w:basedOn w:val="Policepardfaut"/>
    <w:link w:val="Textedebulles"/>
    <w:uiPriority w:val="99"/>
    <w:rsid w:val="00F120EA"/>
    <w:rPr>
      <w:rFonts w:ascii="Tahoma" w:eastAsia="Times" w:hAnsi="Tahoma" w:cs="Tahoma"/>
      <w:sz w:val="16"/>
      <w:szCs w:val="16"/>
      <w:lang w:eastAsia="ar-SA"/>
    </w:rPr>
  </w:style>
  <w:style w:type="paragraph" w:customStyle="1" w:styleId="destinataire">
    <w:name w:val="destinataire"/>
    <w:rsid w:val="00F120EA"/>
    <w:pPr>
      <w:tabs>
        <w:tab w:val="left" w:pos="8392"/>
      </w:tabs>
      <w:suppressAutoHyphens/>
      <w:spacing w:after="0" w:line="280" w:lineRule="exact"/>
      <w:ind w:left="3856"/>
    </w:pPr>
    <w:rPr>
      <w:rFonts w:ascii="Arial" w:eastAsia="Times New Roman" w:hAnsi="Arial" w:cs="Times"/>
      <w:sz w:val="20"/>
      <w:szCs w:val="20"/>
      <w:lang w:eastAsia="ar-SA"/>
    </w:rPr>
  </w:style>
  <w:style w:type="paragraph" w:customStyle="1" w:styleId="texte">
    <w:name w:val="texte"/>
    <w:rsid w:val="00F120EA"/>
    <w:pPr>
      <w:suppressAutoHyphens/>
      <w:spacing w:after="0" w:line="240" w:lineRule="auto"/>
    </w:pPr>
    <w:rPr>
      <w:rFonts w:ascii="Arial" w:eastAsia="Times New Roman" w:hAnsi="Arial" w:cs="Times"/>
      <w:sz w:val="20"/>
      <w:szCs w:val="20"/>
      <w:lang w:eastAsia="ar-SA"/>
    </w:rPr>
  </w:style>
  <w:style w:type="paragraph" w:customStyle="1" w:styleId="Rectorat">
    <w:name w:val="Rectorat"/>
    <w:rsid w:val="00F120EA"/>
    <w:pPr>
      <w:suppressAutoHyphens/>
      <w:spacing w:after="0" w:line="210" w:lineRule="exact"/>
      <w:jc w:val="right"/>
    </w:pPr>
    <w:rPr>
      <w:rFonts w:ascii="Arial Narrow" w:eastAsia="Times New Roman" w:hAnsi="Arial Narrow" w:cs="Times"/>
      <w:b/>
      <w:sz w:val="19"/>
      <w:szCs w:val="20"/>
      <w:lang w:eastAsia="ar-SA"/>
    </w:rPr>
  </w:style>
  <w:style w:type="paragraph" w:customStyle="1" w:styleId="division">
    <w:name w:val="division"/>
    <w:rsid w:val="00F120EA"/>
    <w:pPr>
      <w:suppressAutoHyphens/>
      <w:spacing w:after="0" w:line="210" w:lineRule="exact"/>
      <w:jc w:val="right"/>
    </w:pPr>
    <w:rPr>
      <w:rFonts w:ascii="Arial Narrow" w:eastAsia="Times New Roman" w:hAnsi="Arial Narrow" w:cs="Times"/>
      <w:b/>
      <w:sz w:val="16"/>
      <w:szCs w:val="20"/>
      <w:lang w:eastAsia="ar-SA"/>
    </w:rPr>
  </w:style>
  <w:style w:type="paragraph" w:customStyle="1" w:styleId="coordonnes">
    <w:name w:val="coordonnées"/>
    <w:rsid w:val="00F120EA"/>
    <w:pPr>
      <w:suppressAutoHyphens/>
      <w:spacing w:after="0" w:line="210" w:lineRule="exact"/>
      <w:jc w:val="right"/>
    </w:pPr>
    <w:rPr>
      <w:rFonts w:ascii="Arial Narrow" w:eastAsia="Times New Roman" w:hAnsi="Arial Narrow" w:cs="Times"/>
      <w:sz w:val="16"/>
      <w:szCs w:val="20"/>
      <w:lang w:eastAsia="ar-SA"/>
    </w:rPr>
  </w:style>
  <w:style w:type="paragraph" w:customStyle="1" w:styleId="Commentaire1">
    <w:name w:val="Commentaire1"/>
    <w:basedOn w:val="Normal"/>
    <w:rsid w:val="00F120EA"/>
    <w:pPr>
      <w:suppressAutoHyphens/>
      <w:spacing w:after="0" w:line="240" w:lineRule="auto"/>
    </w:pPr>
    <w:rPr>
      <w:rFonts w:ascii="Times" w:eastAsia="Times" w:hAnsi="Times" w:cs="Times"/>
      <w:sz w:val="20"/>
      <w:szCs w:val="20"/>
      <w:lang w:eastAsia="ar-SA"/>
    </w:rPr>
  </w:style>
  <w:style w:type="paragraph" w:styleId="Commentaire">
    <w:name w:val="annotation text"/>
    <w:basedOn w:val="Normal"/>
    <w:link w:val="CommentaireCar"/>
    <w:semiHidden/>
    <w:unhideWhenUsed/>
    <w:rsid w:val="00F120EA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F120EA"/>
    <w:rPr>
      <w:sz w:val="20"/>
      <w:szCs w:val="20"/>
    </w:rPr>
  </w:style>
  <w:style w:type="paragraph" w:styleId="Objetducommentaire">
    <w:name w:val="annotation subject"/>
    <w:basedOn w:val="Commentaire1"/>
    <w:next w:val="Commentaire1"/>
    <w:link w:val="ObjetducommentaireCar"/>
    <w:rsid w:val="00F120E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rsid w:val="00F120EA"/>
    <w:rPr>
      <w:rFonts w:ascii="Times" w:eastAsia="Times" w:hAnsi="Times" w:cs="Times"/>
      <w:b/>
      <w:bCs/>
      <w:sz w:val="20"/>
      <w:szCs w:val="20"/>
      <w:lang w:eastAsia="ar-SA"/>
    </w:rPr>
  </w:style>
  <w:style w:type="paragraph" w:styleId="PrformatHTML">
    <w:name w:val="HTML Preformatted"/>
    <w:basedOn w:val="Normal"/>
    <w:link w:val="PrformatHTMLCar"/>
    <w:rsid w:val="00F120EA"/>
    <w:pPr>
      <w:suppressAutoHyphens/>
      <w:spacing w:after="0" w:line="240" w:lineRule="auto"/>
    </w:pPr>
    <w:rPr>
      <w:rFonts w:ascii="Courier New" w:eastAsia="Times" w:hAnsi="Courier New" w:cs="Courier New"/>
      <w:sz w:val="20"/>
      <w:szCs w:val="20"/>
      <w:lang w:eastAsia="ar-SA"/>
    </w:rPr>
  </w:style>
  <w:style w:type="character" w:customStyle="1" w:styleId="PrformatHTMLCar">
    <w:name w:val="Préformaté HTML Car"/>
    <w:basedOn w:val="Policepardfaut"/>
    <w:link w:val="PrformatHTML"/>
    <w:rsid w:val="00F120EA"/>
    <w:rPr>
      <w:rFonts w:ascii="Courier New" w:eastAsia="Times" w:hAnsi="Courier New" w:cs="Courier New"/>
      <w:sz w:val="20"/>
      <w:szCs w:val="20"/>
      <w:lang w:eastAsia="ar-SA"/>
    </w:rPr>
  </w:style>
  <w:style w:type="paragraph" w:customStyle="1" w:styleId="Corpsdetexte21">
    <w:name w:val="Corps de texte 21"/>
    <w:basedOn w:val="Normal"/>
    <w:rsid w:val="00F120EA"/>
    <w:pPr>
      <w:suppressAutoHyphens/>
      <w:spacing w:after="0" w:line="240" w:lineRule="auto"/>
      <w:jc w:val="both"/>
    </w:pPr>
    <w:rPr>
      <w:rFonts w:ascii="Times New Roman" w:eastAsia="Times" w:hAnsi="Times New Roman" w:cs="Times"/>
      <w:sz w:val="16"/>
      <w:szCs w:val="20"/>
      <w:lang w:eastAsia="ar-SA"/>
    </w:rPr>
  </w:style>
  <w:style w:type="paragraph" w:customStyle="1" w:styleId="Contenudetableau">
    <w:name w:val="Contenu de tableau"/>
    <w:basedOn w:val="Normal"/>
    <w:rsid w:val="00F120EA"/>
    <w:pPr>
      <w:suppressLineNumbers/>
      <w:suppressAutoHyphens/>
      <w:spacing w:after="0" w:line="240" w:lineRule="auto"/>
    </w:pPr>
    <w:rPr>
      <w:rFonts w:ascii="Times" w:eastAsia="Times" w:hAnsi="Times" w:cs="Times"/>
      <w:sz w:val="24"/>
      <w:szCs w:val="20"/>
      <w:lang w:eastAsia="ar-SA"/>
    </w:rPr>
  </w:style>
  <w:style w:type="paragraph" w:customStyle="1" w:styleId="Titredetableau">
    <w:name w:val="Titre de tableau"/>
    <w:basedOn w:val="Contenudetableau"/>
    <w:rsid w:val="00F120EA"/>
    <w:pPr>
      <w:jc w:val="center"/>
    </w:pPr>
    <w:rPr>
      <w:b/>
      <w:bCs/>
    </w:rPr>
  </w:style>
  <w:style w:type="paragraph" w:customStyle="1" w:styleId="Contenuducadre">
    <w:name w:val="Contenu du cadre"/>
    <w:basedOn w:val="Corpsdetexte"/>
    <w:rsid w:val="00F120EA"/>
  </w:style>
  <w:style w:type="paragraph" w:customStyle="1" w:styleId="Commentaire2">
    <w:name w:val="Commentaire2"/>
    <w:basedOn w:val="Normal"/>
    <w:rsid w:val="00F120EA"/>
    <w:pPr>
      <w:suppressAutoHyphens/>
      <w:spacing w:after="0" w:line="240" w:lineRule="auto"/>
    </w:pPr>
    <w:rPr>
      <w:rFonts w:ascii="Times" w:eastAsia="Times" w:hAnsi="Times" w:cs="Times"/>
      <w:sz w:val="20"/>
      <w:szCs w:val="20"/>
      <w:lang w:eastAsia="ar-SA"/>
    </w:rPr>
  </w:style>
  <w:style w:type="paragraph" w:customStyle="1" w:styleId="Corpsdetexte32">
    <w:name w:val="Corps de texte 32"/>
    <w:basedOn w:val="Normal"/>
    <w:rsid w:val="00F120EA"/>
    <w:pPr>
      <w:suppressAutoHyphens/>
      <w:spacing w:after="120" w:line="240" w:lineRule="auto"/>
    </w:pPr>
    <w:rPr>
      <w:rFonts w:ascii="Times" w:eastAsia="Times" w:hAnsi="Times" w:cs="Times"/>
      <w:sz w:val="16"/>
      <w:szCs w:val="16"/>
      <w:lang w:eastAsia="ar-SA"/>
    </w:rPr>
  </w:style>
  <w:style w:type="paragraph" w:customStyle="1" w:styleId="Explorateurdedocument1">
    <w:name w:val="Explorateur de document1"/>
    <w:basedOn w:val="Normal"/>
    <w:rsid w:val="00F120EA"/>
    <w:pPr>
      <w:shd w:val="clear" w:color="auto" w:fill="000080"/>
      <w:suppressAutoHyphens/>
      <w:spacing w:after="0" w:line="240" w:lineRule="auto"/>
    </w:pPr>
    <w:rPr>
      <w:rFonts w:ascii="Tahoma" w:eastAsia="Times" w:hAnsi="Tahoma" w:cs="Tahoma"/>
      <w:sz w:val="20"/>
      <w:szCs w:val="20"/>
      <w:lang w:eastAsia="ar-SA"/>
    </w:rPr>
  </w:style>
  <w:style w:type="table" w:styleId="Grilledutableau">
    <w:name w:val="Table Grid"/>
    <w:basedOn w:val="TableauNormal"/>
    <w:uiPriority w:val="59"/>
    <w:rsid w:val="00F120E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uiPriority w:val="99"/>
    <w:rsid w:val="00F120EA"/>
    <w:rPr>
      <w:sz w:val="16"/>
      <w:szCs w:val="16"/>
    </w:rPr>
  </w:style>
  <w:style w:type="paragraph" w:styleId="Paragraphedeliste">
    <w:name w:val="List Paragraph"/>
    <w:basedOn w:val="Normal"/>
    <w:uiPriority w:val="1"/>
    <w:qFormat/>
    <w:rsid w:val="00F120EA"/>
    <w:pPr>
      <w:suppressAutoHyphens/>
      <w:spacing w:after="0" w:line="240" w:lineRule="auto"/>
      <w:ind w:left="720"/>
      <w:contextualSpacing/>
    </w:pPr>
    <w:rPr>
      <w:rFonts w:ascii="Times" w:eastAsia="Times" w:hAnsi="Times" w:cs="Times"/>
      <w:sz w:val="24"/>
      <w:szCs w:val="20"/>
      <w:lang w:eastAsia="ar-SA"/>
    </w:rPr>
  </w:style>
  <w:style w:type="paragraph" w:customStyle="1" w:styleId="Default">
    <w:name w:val="Default"/>
    <w:rsid w:val="00F120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table" w:customStyle="1" w:styleId="Grilledutableau1">
    <w:name w:val="Grille du tableau1"/>
    <w:basedOn w:val="TableauNormal"/>
    <w:next w:val="Grilledutableau"/>
    <w:uiPriority w:val="59"/>
    <w:rsid w:val="00F120E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56D32"/>
    <w:rPr>
      <w:rFonts w:ascii="Times New Roman" w:hAnsi="Times New Roman" w:cs="Times New Roman"/>
      <w:sz w:val="24"/>
      <w:szCs w:val="24"/>
    </w:rPr>
  </w:style>
  <w:style w:type="table" w:customStyle="1" w:styleId="Grilledutableau2">
    <w:name w:val="Grille du tableau2"/>
    <w:basedOn w:val="TableauNormal"/>
    <w:next w:val="Grilledutableau"/>
    <w:uiPriority w:val="59"/>
    <w:rsid w:val="00856D32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59"/>
    <w:rsid w:val="00F64A50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4">
    <w:name w:val="Grille du tableau4"/>
    <w:basedOn w:val="TableauNormal"/>
    <w:next w:val="Grilledutableau"/>
    <w:uiPriority w:val="59"/>
    <w:rsid w:val="0027637F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Sous-titre"/>
    <w:link w:val="TitreCar"/>
    <w:qFormat/>
    <w:rsid w:val="005D024F"/>
    <w:pPr>
      <w:tabs>
        <w:tab w:val="left" w:pos="5954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fr-FR"/>
    </w:rPr>
  </w:style>
  <w:style w:type="character" w:customStyle="1" w:styleId="TitreCar">
    <w:name w:val="Titre Car"/>
    <w:basedOn w:val="Policepardfaut"/>
    <w:link w:val="Titre"/>
    <w:rsid w:val="005D024F"/>
    <w:rPr>
      <w:rFonts w:ascii="Times New Roman" w:eastAsia="Times New Roman" w:hAnsi="Times New Roman" w:cs="Times New Roman"/>
      <w:b/>
      <w:sz w:val="20"/>
      <w:szCs w:val="20"/>
      <w:lang w:eastAsia="fr-FR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D024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5D024F"/>
    <w:rPr>
      <w:rFonts w:eastAsiaTheme="minorEastAsia"/>
      <w:color w:val="5A5A5A" w:themeColor="text1" w:themeTint="A5"/>
      <w:spacing w:val="15"/>
    </w:rPr>
  </w:style>
  <w:style w:type="character" w:customStyle="1" w:styleId="s1">
    <w:name w:val="s1"/>
    <w:basedOn w:val="Policepardfaut"/>
    <w:rsid w:val="008E38DA"/>
  </w:style>
  <w:style w:type="character" w:styleId="lev">
    <w:name w:val="Strong"/>
    <w:basedOn w:val="Policepardfaut"/>
    <w:uiPriority w:val="22"/>
    <w:qFormat/>
    <w:rsid w:val="00BD18F5"/>
    <w:rPr>
      <w:b/>
      <w:bCs/>
    </w:rPr>
  </w:style>
  <w:style w:type="paragraph" w:customStyle="1" w:styleId="p3">
    <w:name w:val="p3"/>
    <w:basedOn w:val="Normal"/>
    <w:rsid w:val="00BD18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nature">
    <w:name w:val="nor_nature"/>
    <w:basedOn w:val="Policepardfaut"/>
    <w:rsid w:val="00FD58D4"/>
  </w:style>
  <w:style w:type="paragraph" w:styleId="Rvision">
    <w:name w:val="Revision"/>
    <w:hidden/>
    <w:uiPriority w:val="99"/>
    <w:semiHidden/>
    <w:rsid w:val="00907F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7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33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64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46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82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395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15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27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735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76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09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63014E-EA9A-47D0-B462-A1358C8507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210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Clermont-Fd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Catherine CHIFFE</dc:creator>
  <cp:lastModifiedBy>FAGARD Marie</cp:lastModifiedBy>
  <cp:revision>9</cp:revision>
  <cp:lastPrinted>2022-01-26T06:52:00Z</cp:lastPrinted>
  <dcterms:created xsi:type="dcterms:W3CDTF">2025-01-16T08:37:00Z</dcterms:created>
  <dcterms:modified xsi:type="dcterms:W3CDTF">2025-03-05T12:57:00Z</dcterms:modified>
</cp:coreProperties>
</file>